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01DB4" w:rsidRDefault="003A4984">
      <w:pPr>
        <w:pStyle w:val="Nessunaspaziatura"/>
        <w:jc w:val="center"/>
      </w:pPr>
      <w:bookmarkStart w:id="0" w:name="_Hlk534555966"/>
      <w:bookmarkStart w:id="1" w:name="_GoBack"/>
      <w:bookmarkEnd w:id="0"/>
      <w:bookmarkEnd w:id="1"/>
      <w:r>
        <w:rPr>
          <w:rFonts w:ascii="Arial" w:hAnsi="Arial" w:cs="Arial"/>
        </w:rPr>
        <w:t>I.C. di Castelverde – Scuole Primarie di Brazzuoli e di Castelverde – a. s. 201</w:t>
      </w:r>
      <w:r w:rsidR="004F5CDC">
        <w:rPr>
          <w:rFonts w:ascii="Arial" w:hAnsi="Arial" w:cs="Arial"/>
        </w:rPr>
        <w:t>9</w:t>
      </w:r>
      <w:r w:rsidR="002113A2">
        <w:rPr>
          <w:rFonts w:ascii="Arial" w:hAnsi="Arial" w:cs="Arial"/>
        </w:rPr>
        <w:t>/</w:t>
      </w:r>
      <w:r w:rsidR="004F5CDC">
        <w:rPr>
          <w:rFonts w:ascii="Arial" w:hAnsi="Arial" w:cs="Arial"/>
        </w:rPr>
        <w:t>20</w:t>
      </w:r>
    </w:p>
    <w:p w:rsidR="00C01DB4" w:rsidRDefault="003A4984">
      <w:pPr>
        <w:spacing w:before="120" w:after="120"/>
        <w:jc w:val="center"/>
      </w:pPr>
      <w:r>
        <w:rPr>
          <w:rFonts w:ascii="Arial" w:hAnsi="Arial" w:cs="Arial"/>
          <w:b/>
          <w:sz w:val="28"/>
          <w:szCs w:val="28"/>
        </w:rPr>
        <w:t>Prove comuni di verifica per la Classe 4^</w:t>
      </w:r>
    </w:p>
    <w:p w:rsidR="00C01DB4" w:rsidRDefault="003A4984">
      <w:pPr>
        <w:spacing w:before="120" w:after="120"/>
        <w:jc w:val="center"/>
      </w:pPr>
      <w:r>
        <w:rPr>
          <w:rFonts w:ascii="Arial" w:hAnsi="Arial" w:cs="Arial"/>
          <w:b/>
          <w:sz w:val="28"/>
          <w:szCs w:val="28"/>
        </w:rPr>
        <w:t xml:space="preserve">INGLESE – </w:t>
      </w:r>
      <w:r w:rsidR="00054D54">
        <w:rPr>
          <w:rFonts w:ascii="Arial" w:hAnsi="Arial" w:cs="Arial"/>
          <w:b/>
          <w:sz w:val="28"/>
          <w:szCs w:val="28"/>
        </w:rPr>
        <w:t xml:space="preserve">Prova di fine anno  </w:t>
      </w:r>
    </w:p>
    <w:p w:rsidR="00C01DB4" w:rsidRDefault="00C01DB4">
      <w:pPr>
        <w:spacing w:before="120" w:after="120"/>
        <w:jc w:val="center"/>
        <w:rPr>
          <w:rFonts w:ascii="Arial" w:hAnsi="Arial" w:cs="Arial"/>
          <w:b/>
          <w:sz w:val="28"/>
          <w:szCs w:val="28"/>
        </w:rPr>
      </w:pPr>
    </w:p>
    <w:p w:rsidR="002113A2" w:rsidRPr="004B7649" w:rsidRDefault="003A4984" w:rsidP="004B7649">
      <w:pPr>
        <w:spacing w:before="120" w:after="120"/>
        <w:rPr>
          <w:rFonts w:ascii="Arial" w:hAnsi="Arial" w:cs="Arial"/>
          <w:b/>
          <w:u w:val="single"/>
        </w:rPr>
      </w:pPr>
      <w:r>
        <w:rPr>
          <w:rFonts w:ascii="Arial" w:hAnsi="Arial" w:cs="Arial"/>
          <w:b/>
          <w:u w:val="single"/>
        </w:rPr>
        <w:t>Obiettivi di Apprendimento monitorati</w:t>
      </w:r>
    </w:p>
    <w:p w:rsidR="000F35E9" w:rsidRDefault="000F35E9" w:rsidP="000F35E9">
      <w:pPr>
        <w:spacing w:before="120" w:after="120"/>
        <w:rPr>
          <w:rFonts w:ascii="Arial" w:hAnsi="Arial" w:cs="Arial"/>
        </w:rPr>
      </w:pPr>
      <w:r w:rsidRPr="000F35E9">
        <w:rPr>
          <w:rFonts w:ascii="Arial" w:hAnsi="Arial" w:cs="Arial"/>
        </w:rPr>
        <w:t xml:space="preserve">Listening test: </w:t>
      </w:r>
    </w:p>
    <w:p w:rsidR="002113A2" w:rsidRPr="000F35E9" w:rsidRDefault="000F35E9" w:rsidP="000F35E9">
      <w:pPr>
        <w:pStyle w:val="Paragrafoelenco"/>
        <w:numPr>
          <w:ilvl w:val="0"/>
          <w:numId w:val="16"/>
        </w:numPr>
        <w:spacing w:before="120" w:after="120"/>
      </w:pPr>
      <w:r w:rsidRPr="000F35E9">
        <w:rPr>
          <w:rFonts w:ascii="Arial" w:hAnsi="Arial" w:cs="Arial"/>
        </w:rPr>
        <w:t xml:space="preserve">ascoltare e </w:t>
      </w:r>
      <w:r>
        <w:rPr>
          <w:rFonts w:ascii="Arial" w:hAnsi="Arial" w:cs="Arial"/>
        </w:rPr>
        <w:t>comprendere</w:t>
      </w:r>
      <w:r w:rsidRPr="000F35E9">
        <w:rPr>
          <w:rFonts w:ascii="Arial" w:hAnsi="Arial" w:cs="Arial"/>
        </w:rPr>
        <w:t xml:space="preserve"> le materie scolastiche e i giorni della settimana; </w:t>
      </w:r>
    </w:p>
    <w:p w:rsidR="000F35E9" w:rsidRPr="000F35E9" w:rsidRDefault="000F35E9" w:rsidP="000F35E9">
      <w:pPr>
        <w:pStyle w:val="Paragrafoelenco"/>
        <w:numPr>
          <w:ilvl w:val="0"/>
          <w:numId w:val="16"/>
        </w:numPr>
        <w:spacing w:before="120" w:after="120"/>
      </w:pPr>
      <w:r>
        <w:rPr>
          <w:rFonts w:ascii="Arial" w:hAnsi="Arial" w:cs="Arial"/>
        </w:rPr>
        <w:t>ascoltare e comprendere brevi dialoghi sulla famiglia, sulle materie scolastiche e sull’ora in cui fanno colazione e su cosa si mangiano</w:t>
      </w:r>
    </w:p>
    <w:p w:rsidR="000F35E9" w:rsidRDefault="000F35E9" w:rsidP="000F35E9">
      <w:pPr>
        <w:spacing w:before="120" w:after="120"/>
        <w:rPr>
          <w:rFonts w:ascii="Arial" w:hAnsi="Arial" w:cs="Arial"/>
        </w:rPr>
      </w:pPr>
      <w:r>
        <w:rPr>
          <w:rFonts w:ascii="Arial" w:hAnsi="Arial" w:cs="Arial"/>
        </w:rPr>
        <w:t>Reading test:</w:t>
      </w:r>
    </w:p>
    <w:p w:rsidR="000F35E9" w:rsidRDefault="000F35E9" w:rsidP="000F35E9">
      <w:pPr>
        <w:pStyle w:val="Paragrafoelenco"/>
        <w:numPr>
          <w:ilvl w:val="0"/>
          <w:numId w:val="17"/>
        </w:numPr>
        <w:spacing w:before="120" w:after="120"/>
        <w:rPr>
          <w:rFonts w:ascii="Arial" w:hAnsi="Arial" w:cs="Arial"/>
        </w:rPr>
      </w:pPr>
      <w:r w:rsidRPr="000F35E9">
        <w:rPr>
          <w:rFonts w:ascii="Arial" w:hAnsi="Arial" w:cs="Arial"/>
        </w:rPr>
        <w:t>leggere e comprendere</w:t>
      </w:r>
      <w:r>
        <w:rPr>
          <w:rFonts w:ascii="Arial" w:hAnsi="Arial" w:cs="Arial"/>
        </w:rPr>
        <w:t xml:space="preserve"> brevi frasi relative alle preferenze sul cibo;</w:t>
      </w:r>
    </w:p>
    <w:p w:rsidR="000F35E9" w:rsidRDefault="000F35E9" w:rsidP="000F35E9">
      <w:pPr>
        <w:pStyle w:val="Paragrafoelenco"/>
        <w:numPr>
          <w:ilvl w:val="0"/>
          <w:numId w:val="17"/>
        </w:numPr>
        <w:spacing w:before="120" w:after="120"/>
        <w:rPr>
          <w:rFonts w:ascii="Arial" w:hAnsi="Arial" w:cs="Arial"/>
        </w:rPr>
      </w:pPr>
      <w:r w:rsidRPr="000F35E9">
        <w:rPr>
          <w:rFonts w:ascii="Arial" w:hAnsi="Arial" w:cs="Arial"/>
        </w:rPr>
        <w:t>leggere e comprendere</w:t>
      </w:r>
      <w:r>
        <w:rPr>
          <w:rFonts w:ascii="Arial" w:hAnsi="Arial" w:cs="Arial"/>
        </w:rPr>
        <w:t xml:space="preserve"> brevi frasi relative alla colazione, alla descrizione fisica di persone e animali</w:t>
      </w:r>
      <w:r w:rsidR="00EE3FFC">
        <w:rPr>
          <w:rFonts w:ascii="Arial" w:hAnsi="Arial" w:cs="Arial"/>
        </w:rPr>
        <w:t>;</w:t>
      </w:r>
    </w:p>
    <w:p w:rsidR="00EE3FFC" w:rsidRDefault="00EE3FFC" w:rsidP="000F35E9">
      <w:pPr>
        <w:pStyle w:val="Paragrafoelenco"/>
        <w:numPr>
          <w:ilvl w:val="0"/>
          <w:numId w:val="17"/>
        </w:numPr>
        <w:spacing w:before="120" w:after="120"/>
        <w:rPr>
          <w:rFonts w:ascii="Arial" w:hAnsi="Arial" w:cs="Arial"/>
        </w:rPr>
      </w:pPr>
      <w:r>
        <w:rPr>
          <w:rFonts w:ascii="Arial" w:hAnsi="Arial" w:cs="Arial"/>
        </w:rPr>
        <w:t xml:space="preserve">leggere e indicare l’ora </w:t>
      </w:r>
    </w:p>
    <w:p w:rsidR="000F35E9" w:rsidRDefault="000F35E9" w:rsidP="000F35E9">
      <w:pPr>
        <w:spacing w:before="120" w:after="120"/>
        <w:rPr>
          <w:rFonts w:ascii="Arial" w:hAnsi="Arial" w:cs="Arial"/>
        </w:rPr>
      </w:pPr>
      <w:r>
        <w:rPr>
          <w:rFonts w:ascii="Arial" w:hAnsi="Arial" w:cs="Arial"/>
        </w:rPr>
        <w:t>Writing test:</w:t>
      </w:r>
    </w:p>
    <w:p w:rsidR="000F35E9" w:rsidRDefault="000F35E9" w:rsidP="000F35E9">
      <w:pPr>
        <w:pStyle w:val="Paragrafoelenco"/>
        <w:numPr>
          <w:ilvl w:val="0"/>
          <w:numId w:val="18"/>
        </w:numPr>
        <w:spacing w:before="120" w:after="120"/>
        <w:rPr>
          <w:rFonts w:ascii="Arial" w:hAnsi="Arial" w:cs="Arial"/>
        </w:rPr>
      </w:pPr>
      <w:r>
        <w:rPr>
          <w:rFonts w:ascii="Arial" w:hAnsi="Arial" w:cs="Arial"/>
        </w:rPr>
        <w:t>descrivere brevemente una famiglia;</w:t>
      </w:r>
    </w:p>
    <w:p w:rsidR="000F35E9" w:rsidRDefault="000F35E9" w:rsidP="000F35E9">
      <w:pPr>
        <w:pStyle w:val="Paragrafoelenco"/>
        <w:numPr>
          <w:ilvl w:val="0"/>
          <w:numId w:val="18"/>
        </w:numPr>
        <w:spacing w:before="120" w:after="120"/>
        <w:rPr>
          <w:rFonts w:ascii="Arial" w:hAnsi="Arial" w:cs="Arial"/>
        </w:rPr>
      </w:pPr>
      <w:r>
        <w:rPr>
          <w:rFonts w:ascii="Arial" w:hAnsi="Arial" w:cs="Arial"/>
        </w:rPr>
        <w:t>completare un dialogo</w:t>
      </w:r>
    </w:p>
    <w:p w:rsidR="000F35E9" w:rsidRPr="000F35E9" w:rsidRDefault="000F35E9" w:rsidP="00EE3FFC">
      <w:pPr>
        <w:pStyle w:val="Paragrafoelenco"/>
        <w:spacing w:before="120" w:after="120"/>
        <w:rPr>
          <w:rFonts w:ascii="Arial" w:hAnsi="Arial" w:cs="Arial"/>
        </w:rPr>
      </w:pPr>
    </w:p>
    <w:p w:rsidR="00C01DB4" w:rsidRDefault="00C01DB4">
      <w:pPr>
        <w:rPr>
          <w:rFonts w:ascii="Arial" w:hAnsi="Arial" w:cs="Arial"/>
          <w:b/>
          <w:u w:val="single"/>
        </w:rPr>
      </w:pPr>
    </w:p>
    <w:p w:rsidR="00C01DB4" w:rsidRDefault="003A4984">
      <w:pPr>
        <w:jc w:val="both"/>
      </w:pPr>
      <w:r>
        <w:rPr>
          <w:rFonts w:ascii="Arial" w:hAnsi="Arial" w:cs="Arial"/>
          <w:b/>
          <w:u w:val="single"/>
        </w:rPr>
        <w:t>Tipologia di prova</w:t>
      </w:r>
      <w:r>
        <w:rPr>
          <w:rFonts w:ascii="Arial" w:hAnsi="Arial" w:cs="Arial"/>
        </w:rPr>
        <w:t>:  prova scritta.</w:t>
      </w:r>
    </w:p>
    <w:p w:rsidR="00C01DB4" w:rsidRDefault="00C01DB4">
      <w:pPr>
        <w:jc w:val="both"/>
        <w:rPr>
          <w:rFonts w:ascii="Arial" w:hAnsi="Arial" w:cs="Arial"/>
        </w:rPr>
      </w:pPr>
    </w:p>
    <w:p w:rsidR="00C01DB4" w:rsidRPr="001277B9" w:rsidRDefault="001277B9" w:rsidP="001277B9">
      <w:pPr>
        <w:spacing w:before="120" w:after="120"/>
        <w:jc w:val="both"/>
        <w:rPr>
          <w:rFonts w:ascii="Arial" w:hAnsi="Arial" w:cs="Arial"/>
        </w:rPr>
      </w:pPr>
      <w:r>
        <w:rPr>
          <w:rFonts w:ascii="Arial" w:hAnsi="Arial" w:cs="Arial"/>
        </w:rPr>
        <w:t>Dopo l’incontro “Per classi parallele” che si è tenuto li giorno 15/05/2020 in videoconferenza, si è deciso che ogni insegnante potrà assegnare le prove scegliendo il modo in autonomia tenendo però come fine generale il raggiungimento degli obiettivi che sono stati decisi dai docenti di inglese durante la riunione.</w:t>
      </w:r>
    </w:p>
    <w:p w:rsidR="00C01DB4" w:rsidRDefault="00C01DB4">
      <w:pPr>
        <w:rPr>
          <w:rFonts w:ascii="Arial" w:hAnsi="Arial" w:cs="Arial"/>
        </w:rPr>
      </w:pPr>
    </w:p>
    <w:p w:rsidR="00C01DB4" w:rsidRDefault="00C01DB4">
      <w:pPr>
        <w:spacing w:before="120" w:after="120"/>
        <w:rPr>
          <w:rFonts w:ascii="Arial" w:hAnsi="Arial" w:cs="Arial"/>
          <w:b/>
        </w:rPr>
      </w:pPr>
    </w:p>
    <w:p w:rsidR="004F5CDC" w:rsidRDefault="00A56AF8" w:rsidP="00A56AF8">
      <w:pPr>
        <w:tabs>
          <w:tab w:val="left" w:pos="510"/>
          <w:tab w:val="right" w:pos="10466"/>
        </w:tabs>
        <w:spacing w:before="120" w:after="120"/>
        <w:rPr>
          <w:rFonts w:ascii="Arial" w:hAnsi="Arial" w:cs="Arial"/>
          <w:b/>
        </w:rPr>
      </w:pPr>
      <w:r>
        <w:rPr>
          <w:rFonts w:ascii="Arial" w:hAnsi="Arial" w:cs="Arial"/>
          <w:b/>
        </w:rPr>
        <w:tab/>
      </w:r>
      <w:r w:rsidRPr="00A56AF8">
        <w:rPr>
          <w:rFonts w:ascii="Arial" w:hAnsi="Arial" w:cs="Arial"/>
        </w:rPr>
        <w:t xml:space="preserve">Castelverde, lì </w:t>
      </w:r>
      <w:r w:rsidR="00D303DC">
        <w:rPr>
          <w:rFonts w:ascii="Arial" w:hAnsi="Arial" w:cs="Arial"/>
        </w:rPr>
        <w:t>15</w:t>
      </w:r>
      <w:r w:rsidRPr="00A56AF8">
        <w:rPr>
          <w:rFonts w:ascii="Arial" w:hAnsi="Arial" w:cs="Arial"/>
        </w:rPr>
        <w:t>/0</w:t>
      </w:r>
      <w:r w:rsidR="00D303DC">
        <w:rPr>
          <w:rFonts w:ascii="Arial" w:hAnsi="Arial" w:cs="Arial"/>
        </w:rPr>
        <w:t>5</w:t>
      </w:r>
      <w:r w:rsidRPr="00A56AF8">
        <w:rPr>
          <w:rFonts w:ascii="Arial" w:hAnsi="Arial" w:cs="Arial"/>
        </w:rPr>
        <w:t>/20</w:t>
      </w:r>
      <w:r w:rsidR="00D303DC">
        <w:rPr>
          <w:rFonts w:ascii="Arial" w:hAnsi="Arial" w:cs="Arial"/>
        </w:rPr>
        <w:t>20</w:t>
      </w:r>
      <w:r>
        <w:rPr>
          <w:rFonts w:ascii="Arial" w:hAnsi="Arial" w:cs="Arial"/>
          <w:b/>
        </w:rPr>
        <w:tab/>
      </w:r>
      <w:r w:rsidR="003A4984">
        <w:rPr>
          <w:rFonts w:ascii="Arial" w:hAnsi="Arial" w:cs="Arial"/>
          <w:b/>
        </w:rPr>
        <w:t>F.to Le insegnant</w:t>
      </w:r>
      <w:r w:rsidR="004F5CDC">
        <w:rPr>
          <w:rFonts w:ascii="Arial" w:hAnsi="Arial" w:cs="Arial"/>
          <w:b/>
        </w:rPr>
        <w:t>i</w:t>
      </w:r>
    </w:p>
    <w:p w:rsidR="004F5CDC" w:rsidRPr="004F5CDC" w:rsidRDefault="004F5CDC" w:rsidP="00A56AF8">
      <w:pPr>
        <w:tabs>
          <w:tab w:val="left" w:pos="510"/>
          <w:tab w:val="right" w:pos="10466"/>
        </w:tabs>
        <w:spacing w:before="120" w:after="120"/>
        <w:rPr>
          <w:rFonts w:ascii="Arial" w:hAnsi="Arial" w:cs="Arial"/>
        </w:rPr>
      </w:pPr>
      <w:r>
        <w:rPr>
          <w:rFonts w:ascii="Arial" w:hAnsi="Arial" w:cs="Arial"/>
          <w:b/>
        </w:rPr>
        <w:t xml:space="preserve">                                                                                                                           </w:t>
      </w:r>
      <w:r w:rsidRPr="004F5CDC">
        <w:rPr>
          <w:rFonts w:ascii="Arial" w:hAnsi="Arial" w:cs="Arial"/>
        </w:rPr>
        <w:t xml:space="preserve">    Laura Capelli</w:t>
      </w:r>
    </w:p>
    <w:p w:rsidR="004F5CDC" w:rsidRPr="004F5CDC" w:rsidRDefault="004F5CDC" w:rsidP="00A56AF8">
      <w:pPr>
        <w:tabs>
          <w:tab w:val="left" w:pos="510"/>
          <w:tab w:val="right" w:pos="10466"/>
        </w:tabs>
        <w:spacing w:before="120" w:after="120"/>
        <w:rPr>
          <w:rFonts w:ascii="Arial" w:hAnsi="Arial" w:cs="Arial"/>
        </w:rPr>
      </w:pPr>
      <w:r w:rsidRPr="004F5CDC">
        <w:rPr>
          <w:rFonts w:ascii="Arial" w:hAnsi="Arial" w:cs="Arial"/>
        </w:rPr>
        <w:t xml:space="preserve">                                                                                 </w:t>
      </w:r>
      <w:r w:rsidR="00D303DC">
        <w:rPr>
          <w:rFonts w:ascii="Arial" w:hAnsi="Arial" w:cs="Arial"/>
        </w:rPr>
        <w:t xml:space="preserve">                        Maria </w:t>
      </w:r>
      <w:r w:rsidRPr="004F5CDC">
        <w:rPr>
          <w:rFonts w:ascii="Arial" w:hAnsi="Arial" w:cs="Arial"/>
        </w:rPr>
        <w:t>Genoveffa Del Gaudio</w:t>
      </w:r>
    </w:p>
    <w:p w:rsidR="004F5CDC" w:rsidRPr="004F5CDC" w:rsidRDefault="004F5CDC" w:rsidP="00A56AF8">
      <w:pPr>
        <w:tabs>
          <w:tab w:val="left" w:pos="510"/>
          <w:tab w:val="right" w:pos="10466"/>
        </w:tabs>
        <w:spacing w:before="120" w:after="120"/>
        <w:rPr>
          <w:rFonts w:ascii="Arial" w:hAnsi="Arial" w:cs="Arial"/>
        </w:rPr>
      </w:pPr>
      <w:r w:rsidRPr="004F5CDC">
        <w:rPr>
          <w:rFonts w:ascii="Arial" w:hAnsi="Arial" w:cs="Arial"/>
        </w:rPr>
        <w:t xml:space="preserve">                                                                                                                            Rossella Renna</w:t>
      </w:r>
    </w:p>
    <w:p w:rsidR="004F5CDC" w:rsidRDefault="004F5CDC" w:rsidP="00A56AF8">
      <w:pPr>
        <w:tabs>
          <w:tab w:val="left" w:pos="510"/>
          <w:tab w:val="right" w:pos="10466"/>
        </w:tabs>
        <w:spacing w:before="120" w:after="120"/>
        <w:rPr>
          <w:rFonts w:ascii="Arial" w:hAnsi="Arial" w:cs="Arial"/>
          <w:b/>
        </w:rPr>
      </w:pPr>
    </w:p>
    <w:p w:rsidR="00C01DB4" w:rsidRPr="004F5CDC" w:rsidRDefault="00C01DB4" w:rsidP="004F5CDC">
      <w:pPr>
        <w:tabs>
          <w:tab w:val="left" w:pos="510"/>
          <w:tab w:val="right" w:pos="10466"/>
        </w:tabs>
        <w:spacing w:before="120" w:after="120"/>
        <w:rPr>
          <w:rFonts w:ascii="Arial" w:hAnsi="Arial" w:cs="Arial"/>
          <w:b/>
        </w:rPr>
      </w:pPr>
    </w:p>
    <w:p w:rsidR="000F35E9" w:rsidRPr="00425441" w:rsidRDefault="000F35E9">
      <w:pPr>
        <w:jc w:val="right"/>
        <w:rPr>
          <w:rFonts w:ascii="Arial" w:hAnsi="Arial" w:cs="Arial"/>
          <w:i/>
        </w:rPr>
      </w:pPr>
    </w:p>
    <w:p w:rsidR="00C01DB4" w:rsidRPr="00425441" w:rsidRDefault="00C01DB4">
      <w:pPr>
        <w:jc w:val="right"/>
        <w:rPr>
          <w:rFonts w:ascii="Arial" w:hAnsi="Arial" w:cs="Arial"/>
          <w:i/>
        </w:rPr>
      </w:pPr>
    </w:p>
    <w:p w:rsidR="00050571" w:rsidRDefault="00050571" w:rsidP="00050571">
      <w:pPr>
        <w:jc w:val="center"/>
        <w:rPr>
          <w:rFonts w:ascii="Arial" w:hAnsi="Arial" w:cs="Arial"/>
          <w:b/>
        </w:rPr>
      </w:pPr>
    </w:p>
    <w:p w:rsidR="00050571" w:rsidRDefault="00050571" w:rsidP="00050571">
      <w:pPr>
        <w:jc w:val="center"/>
        <w:rPr>
          <w:rFonts w:ascii="Arial" w:hAnsi="Arial" w:cs="Arial"/>
          <w:b/>
        </w:rPr>
      </w:pPr>
    </w:p>
    <w:p w:rsidR="00050571" w:rsidRDefault="00050571" w:rsidP="00050571">
      <w:pPr>
        <w:jc w:val="center"/>
        <w:rPr>
          <w:rFonts w:ascii="Arial" w:hAnsi="Arial" w:cs="Arial"/>
          <w:b/>
        </w:rPr>
      </w:pPr>
    </w:p>
    <w:p w:rsidR="00050571" w:rsidRDefault="00050571" w:rsidP="00050571">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4F5CDC">
      <w:pP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A5F8A" w:rsidRDefault="00CA5F8A" w:rsidP="00FC121E">
      <w:pPr>
        <w:jc w:val="center"/>
        <w:rPr>
          <w:rFonts w:ascii="Arial" w:hAnsi="Arial" w:cs="Arial"/>
          <w:b/>
        </w:rPr>
      </w:pPr>
    </w:p>
    <w:p w:rsidR="00C01DB4" w:rsidRDefault="003A4984" w:rsidP="001334AB">
      <w:pPr>
        <w:jc w:val="center"/>
      </w:pPr>
      <w:r>
        <w:rPr>
          <w:rFonts w:ascii="Arial" w:hAnsi="Arial" w:cs="Arial"/>
          <w:b/>
        </w:rPr>
        <w:t xml:space="preserve">I.C. di CASTELVERDE </w:t>
      </w:r>
      <w:r w:rsidR="00054D54">
        <w:rPr>
          <w:rFonts w:ascii="Arial" w:hAnsi="Arial" w:cs="Arial"/>
          <w:b/>
        </w:rPr>
        <w:t>–</w:t>
      </w:r>
      <w:r>
        <w:rPr>
          <w:rFonts w:ascii="Arial" w:hAnsi="Arial" w:cs="Arial"/>
          <w:b/>
        </w:rPr>
        <w:t xml:space="preserve"> SCUOLA PRIMARIA di </w:t>
      </w:r>
      <w:r w:rsidR="00054D54">
        <w:rPr>
          <w:rFonts w:ascii="Arial" w:hAnsi="Arial" w:cs="Arial"/>
          <w:b/>
        </w:rPr>
        <w:t>CASTELVERDE</w:t>
      </w:r>
    </w:p>
    <w:p w:rsidR="00C01DB4" w:rsidRDefault="003A4984">
      <w:pPr>
        <w:jc w:val="center"/>
      </w:pPr>
      <w:r>
        <w:rPr>
          <w:rFonts w:ascii="Arial" w:hAnsi="Arial" w:cs="Arial"/>
          <w:b/>
        </w:rPr>
        <w:t xml:space="preserve">RESTITUZIONE ESITI DELLE PROVE COMUNI </w:t>
      </w:r>
      <w:r w:rsidR="00054D54">
        <w:rPr>
          <w:rFonts w:ascii="Arial" w:hAnsi="Arial" w:cs="Arial"/>
          <w:b/>
        </w:rPr>
        <w:t xml:space="preserve">DI FINE ANNO </w:t>
      </w:r>
    </w:p>
    <w:p w:rsidR="00C01DB4" w:rsidRDefault="00C01DB4">
      <w:pPr>
        <w:jc w:val="center"/>
        <w:rPr>
          <w:rFonts w:ascii="Arial" w:hAnsi="Arial" w:cs="Arial"/>
          <w:b/>
        </w:rPr>
      </w:pPr>
    </w:p>
    <w:tbl>
      <w:tblPr>
        <w:tblW w:w="0" w:type="auto"/>
        <w:tblInd w:w="-5" w:type="dxa"/>
        <w:tblLayout w:type="fixed"/>
        <w:tblLook w:val="0000" w:firstRow="0" w:lastRow="0" w:firstColumn="0" w:lastColumn="0" w:noHBand="0" w:noVBand="0"/>
      </w:tblPr>
      <w:tblGrid>
        <w:gridCol w:w="5637"/>
        <w:gridCol w:w="4151"/>
      </w:tblGrid>
      <w:tr w:rsidR="00C01DB4">
        <w:tc>
          <w:tcPr>
            <w:tcW w:w="5637" w:type="dxa"/>
            <w:tcBorders>
              <w:top w:val="single" w:sz="4" w:space="0" w:color="000000"/>
              <w:left w:val="single" w:sz="4" w:space="0" w:color="000000"/>
              <w:bottom w:val="single" w:sz="4" w:space="0" w:color="000000"/>
            </w:tcBorders>
            <w:shd w:val="clear" w:color="auto" w:fill="auto"/>
          </w:tcPr>
          <w:p w:rsidR="00C01DB4" w:rsidRDefault="003A4984">
            <w:r>
              <w:rPr>
                <w:rFonts w:ascii="Arial" w:hAnsi="Arial" w:cs="Arial"/>
                <w:sz w:val="20"/>
                <w:szCs w:val="20"/>
              </w:rPr>
              <w:t>ALUNNO</w:t>
            </w:r>
          </w:p>
          <w:p w:rsidR="00C01DB4" w:rsidRDefault="00C01DB4">
            <w:pPr>
              <w:rPr>
                <w:rFonts w:ascii="Arial" w:hAnsi="Arial" w:cs="Arial"/>
                <w:sz w:val="20"/>
                <w:szCs w:val="20"/>
              </w:rPr>
            </w:pP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C01DB4" w:rsidRDefault="003A4984">
            <w:r>
              <w:rPr>
                <w:rFonts w:ascii="Arial" w:hAnsi="Arial" w:cs="Arial"/>
                <w:b/>
                <w:sz w:val="20"/>
                <w:szCs w:val="20"/>
              </w:rPr>
              <w:t>CLASSE 4^</w:t>
            </w:r>
          </w:p>
        </w:tc>
      </w:tr>
      <w:tr w:rsidR="00C01DB4">
        <w:tc>
          <w:tcPr>
            <w:tcW w:w="5637" w:type="dxa"/>
            <w:tcBorders>
              <w:top w:val="single" w:sz="4" w:space="0" w:color="000000"/>
              <w:left w:val="single" w:sz="4" w:space="0" w:color="000000"/>
              <w:bottom w:val="single" w:sz="4" w:space="0" w:color="000000"/>
            </w:tcBorders>
            <w:shd w:val="clear" w:color="auto" w:fill="auto"/>
          </w:tcPr>
          <w:p w:rsidR="00C01DB4" w:rsidRDefault="003A4984">
            <w:r>
              <w:rPr>
                <w:rFonts w:ascii="Arial" w:hAnsi="Arial" w:cs="Arial"/>
                <w:sz w:val="20"/>
                <w:szCs w:val="20"/>
              </w:rPr>
              <w:t xml:space="preserve">DISCIPLINA </w:t>
            </w:r>
            <w:r>
              <w:rPr>
                <w:rFonts w:ascii="Arial" w:hAnsi="Arial" w:cs="Arial"/>
                <w:b/>
                <w:sz w:val="20"/>
                <w:szCs w:val="20"/>
              </w:rPr>
              <w:t>INGLESE</w:t>
            </w:r>
          </w:p>
          <w:p w:rsidR="00C01DB4" w:rsidRDefault="00C01DB4">
            <w:pPr>
              <w:rPr>
                <w:rFonts w:ascii="Arial" w:hAnsi="Arial" w:cs="Arial"/>
                <w:sz w:val="20"/>
                <w:szCs w:val="20"/>
              </w:rPr>
            </w:pP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C01DB4" w:rsidRDefault="003A4984">
            <w:r>
              <w:rPr>
                <w:rFonts w:ascii="Arial" w:hAnsi="Arial" w:cs="Arial"/>
                <w:sz w:val="20"/>
                <w:szCs w:val="20"/>
              </w:rPr>
              <w:t xml:space="preserve">DATA                          (□ I quad.   </w:t>
            </w:r>
            <w:r w:rsidR="000F35E9">
              <w:rPr>
                <w:rFonts w:ascii="Arial" w:hAnsi="Arial" w:cs="Arial"/>
                <w:sz w:val="20"/>
                <w:szCs w:val="20"/>
              </w:rPr>
              <w:t>X</w:t>
            </w:r>
            <w:r>
              <w:rPr>
                <w:rFonts w:ascii="Arial" w:hAnsi="Arial" w:cs="Arial"/>
                <w:sz w:val="20"/>
                <w:szCs w:val="20"/>
              </w:rPr>
              <w:t xml:space="preserve"> II quad.)</w:t>
            </w:r>
          </w:p>
        </w:tc>
      </w:tr>
    </w:tbl>
    <w:p w:rsidR="00C01DB4" w:rsidRDefault="00C01DB4">
      <w:pPr>
        <w:rPr>
          <w:rFonts w:ascii="Arial" w:hAnsi="Arial" w:cs="Arial"/>
          <w:sz w:val="20"/>
          <w:szCs w:val="20"/>
        </w:rPr>
      </w:pPr>
    </w:p>
    <w:tbl>
      <w:tblPr>
        <w:tblW w:w="0" w:type="auto"/>
        <w:tblInd w:w="-5" w:type="dxa"/>
        <w:tblLayout w:type="fixed"/>
        <w:tblLook w:val="0000" w:firstRow="0" w:lastRow="0" w:firstColumn="0" w:lastColumn="0" w:noHBand="0" w:noVBand="0"/>
      </w:tblPr>
      <w:tblGrid>
        <w:gridCol w:w="5071"/>
        <w:gridCol w:w="1559"/>
        <w:gridCol w:w="566"/>
        <w:gridCol w:w="709"/>
        <w:gridCol w:w="1141"/>
        <w:gridCol w:w="818"/>
      </w:tblGrid>
      <w:tr w:rsidR="00C01DB4">
        <w:trPr>
          <w:trHeight w:val="482"/>
        </w:trPr>
        <w:tc>
          <w:tcPr>
            <w:tcW w:w="5071" w:type="dxa"/>
            <w:tcBorders>
              <w:top w:val="single" w:sz="4" w:space="0" w:color="000000"/>
              <w:left w:val="single" w:sz="4" w:space="0" w:color="000000"/>
              <w:bottom w:val="single" w:sz="4" w:space="0" w:color="000000"/>
            </w:tcBorders>
            <w:shd w:val="clear" w:color="auto" w:fill="auto"/>
          </w:tcPr>
          <w:p w:rsidR="00C01DB4" w:rsidRDefault="003A4984">
            <w:r>
              <w:rPr>
                <w:b/>
              </w:rPr>
              <w:t>OBIETTIVI MONITORATI</w:t>
            </w:r>
            <w:r>
              <w:rPr>
                <w:b/>
                <w:vertAlign w:val="superscript"/>
              </w:rPr>
              <w:t>1</w:t>
            </w:r>
          </w:p>
        </w:tc>
        <w:tc>
          <w:tcPr>
            <w:tcW w:w="1559" w:type="dxa"/>
            <w:tcBorders>
              <w:top w:val="single" w:sz="4" w:space="0" w:color="000000"/>
              <w:left w:val="single" w:sz="4" w:space="0" w:color="000000"/>
              <w:bottom w:val="single" w:sz="4" w:space="0" w:color="000000"/>
            </w:tcBorders>
            <w:shd w:val="clear" w:color="auto" w:fill="auto"/>
          </w:tcPr>
          <w:p w:rsidR="00C01DB4" w:rsidRDefault="003A4984">
            <w:pPr>
              <w:jc w:val="center"/>
            </w:pPr>
            <w:r>
              <w:rPr>
                <w:b/>
                <w:sz w:val="20"/>
                <w:szCs w:val="20"/>
              </w:rPr>
              <w:t>VALUTAZIONE</w:t>
            </w:r>
          </w:p>
          <w:p w:rsidR="00C01DB4" w:rsidRDefault="003A4984">
            <w:pPr>
              <w:jc w:val="center"/>
            </w:pPr>
            <w:r>
              <w:rPr>
                <w:b/>
                <w:sz w:val="20"/>
                <w:szCs w:val="20"/>
              </w:rPr>
              <w:t>dell’insegnante</w:t>
            </w:r>
          </w:p>
        </w:tc>
        <w:tc>
          <w:tcPr>
            <w:tcW w:w="3234" w:type="dxa"/>
            <w:gridSpan w:val="4"/>
            <w:tcBorders>
              <w:top w:val="single" w:sz="4" w:space="0" w:color="000000"/>
              <w:left w:val="single" w:sz="4" w:space="0" w:color="000000"/>
              <w:bottom w:val="single" w:sz="4" w:space="0" w:color="000000"/>
              <w:right w:val="single" w:sz="4" w:space="0" w:color="000000"/>
            </w:tcBorders>
            <w:shd w:val="clear" w:color="auto" w:fill="auto"/>
          </w:tcPr>
          <w:p w:rsidR="00C01DB4" w:rsidRDefault="003A4984">
            <w:pPr>
              <w:jc w:val="center"/>
            </w:pPr>
            <w:r>
              <w:rPr>
                <w:b/>
              </w:rPr>
              <w:t>AUTOVALUTAZIONE ALUNNO/A</w:t>
            </w:r>
          </w:p>
          <w:p w:rsidR="00C01DB4" w:rsidRDefault="003A4984">
            <w:pPr>
              <w:jc w:val="center"/>
            </w:pPr>
            <w:r>
              <w:rPr>
                <w:b/>
              </w:rPr>
              <w:t>Sono soddisfatto/a dei  risultati che ho raggiunto?</w:t>
            </w:r>
          </w:p>
        </w:tc>
      </w:tr>
      <w:tr w:rsidR="00C01DB4" w:rsidTr="002113A2">
        <w:trPr>
          <w:trHeight w:val="1701"/>
        </w:trPr>
        <w:tc>
          <w:tcPr>
            <w:tcW w:w="5071" w:type="dxa"/>
            <w:tcBorders>
              <w:top w:val="single" w:sz="4" w:space="0" w:color="000000"/>
              <w:left w:val="single" w:sz="4" w:space="0" w:color="000000"/>
              <w:bottom w:val="single" w:sz="4" w:space="0" w:color="000000"/>
            </w:tcBorders>
            <w:shd w:val="clear" w:color="auto" w:fill="auto"/>
          </w:tcPr>
          <w:p w:rsidR="001334AB" w:rsidRPr="001334AB" w:rsidRDefault="0018257F" w:rsidP="001334AB">
            <w:pPr>
              <w:spacing w:before="120" w:after="120"/>
              <w:rPr>
                <w:rFonts w:ascii="Arial" w:hAnsi="Arial" w:cs="Arial"/>
                <w:sz w:val="20"/>
                <w:szCs w:val="20"/>
              </w:rPr>
            </w:pPr>
            <w:r>
              <w:t xml:space="preserve"> </w:t>
            </w:r>
            <w:r w:rsidR="001334AB" w:rsidRPr="001334AB">
              <w:rPr>
                <w:rFonts w:ascii="Arial" w:hAnsi="Arial" w:cs="Arial"/>
                <w:sz w:val="20"/>
                <w:szCs w:val="20"/>
              </w:rPr>
              <w:t xml:space="preserve">Listening test: </w:t>
            </w:r>
          </w:p>
          <w:p w:rsidR="001334AB" w:rsidRPr="001334AB" w:rsidRDefault="001334AB" w:rsidP="001334AB">
            <w:pPr>
              <w:pStyle w:val="Paragrafoelenco"/>
              <w:numPr>
                <w:ilvl w:val="0"/>
                <w:numId w:val="16"/>
              </w:numPr>
              <w:spacing w:before="120" w:after="120"/>
              <w:rPr>
                <w:sz w:val="20"/>
                <w:szCs w:val="20"/>
              </w:rPr>
            </w:pPr>
            <w:r w:rsidRPr="001334AB">
              <w:rPr>
                <w:rFonts w:ascii="Arial" w:hAnsi="Arial" w:cs="Arial"/>
                <w:sz w:val="20"/>
                <w:szCs w:val="20"/>
              </w:rPr>
              <w:t xml:space="preserve">ascoltare e comprendere le materie scolastiche e i giorni della settimana; </w:t>
            </w:r>
          </w:p>
          <w:p w:rsidR="004B7649" w:rsidRPr="001334AB" w:rsidRDefault="001334AB" w:rsidP="001334AB">
            <w:pPr>
              <w:pStyle w:val="Paragrafoelenco"/>
              <w:numPr>
                <w:ilvl w:val="0"/>
                <w:numId w:val="16"/>
              </w:numPr>
              <w:spacing w:before="120" w:after="120"/>
              <w:rPr>
                <w:sz w:val="20"/>
                <w:szCs w:val="20"/>
              </w:rPr>
            </w:pPr>
            <w:r w:rsidRPr="001334AB">
              <w:rPr>
                <w:rFonts w:ascii="Arial" w:hAnsi="Arial" w:cs="Arial"/>
                <w:sz w:val="20"/>
                <w:szCs w:val="20"/>
              </w:rPr>
              <w:t>ascoltare e comprendere brevi dialoghi sulla famiglia, sulle materie scolastiche e sull’ora in cui fanno colazione e su cosa si mangiano</w:t>
            </w:r>
          </w:p>
        </w:tc>
        <w:tc>
          <w:tcPr>
            <w:tcW w:w="1559" w:type="dxa"/>
            <w:tcBorders>
              <w:top w:val="single" w:sz="4" w:space="0" w:color="000000"/>
              <w:left w:val="single" w:sz="4" w:space="0" w:color="000000"/>
              <w:bottom w:val="single" w:sz="4" w:space="0" w:color="000000"/>
            </w:tcBorders>
            <w:shd w:val="clear" w:color="auto" w:fill="auto"/>
          </w:tcPr>
          <w:p w:rsidR="00C01DB4" w:rsidRDefault="00C01DB4">
            <w:pPr>
              <w:snapToGrid w:val="0"/>
              <w:rPr>
                <w:rFonts w:ascii="Arial" w:hAnsi="Arial" w:cs="Arial"/>
              </w:rPr>
            </w:pPr>
          </w:p>
        </w:tc>
        <w:tc>
          <w:tcPr>
            <w:tcW w:w="566" w:type="dxa"/>
            <w:tcBorders>
              <w:top w:val="single" w:sz="4" w:space="0" w:color="000000"/>
              <w:left w:val="single" w:sz="4" w:space="0" w:color="000000"/>
              <w:bottom w:val="single" w:sz="4" w:space="0" w:color="000000"/>
            </w:tcBorders>
            <w:shd w:val="clear" w:color="auto" w:fill="auto"/>
          </w:tcPr>
          <w:p w:rsidR="00C01DB4" w:rsidRDefault="00054D54">
            <w:r>
              <w:rPr>
                <w:sz w:val="20"/>
                <w:szCs w:val="20"/>
              </w:rPr>
              <w:t>N</w:t>
            </w:r>
            <w:r w:rsidR="003A4984">
              <w:rPr>
                <w:sz w:val="20"/>
                <w:szCs w:val="20"/>
              </w:rPr>
              <w:t>o</w:t>
            </w:r>
          </w:p>
        </w:tc>
        <w:tc>
          <w:tcPr>
            <w:tcW w:w="709" w:type="dxa"/>
            <w:tcBorders>
              <w:top w:val="single" w:sz="4" w:space="0" w:color="000000"/>
              <w:left w:val="single" w:sz="4" w:space="0" w:color="000000"/>
              <w:bottom w:val="single" w:sz="4" w:space="0" w:color="000000"/>
            </w:tcBorders>
            <w:shd w:val="clear" w:color="auto" w:fill="auto"/>
          </w:tcPr>
          <w:p w:rsidR="00C01DB4" w:rsidRDefault="003A4984">
            <w:r>
              <w:rPr>
                <w:sz w:val="20"/>
                <w:szCs w:val="20"/>
              </w:rPr>
              <w:t>poco</w:t>
            </w:r>
          </w:p>
        </w:tc>
        <w:tc>
          <w:tcPr>
            <w:tcW w:w="1141" w:type="dxa"/>
            <w:tcBorders>
              <w:top w:val="single" w:sz="4" w:space="0" w:color="000000"/>
              <w:left w:val="single" w:sz="4" w:space="0" w:color="000000"/>
              <w:bottom w:val="single" w:sz="4" w:space="0" w:color="000000"/>
            </w:tcBorders>
            <w:shd w:val="clear" w:color="auto" w:fill="auto"/>
          </w:tcPr>
          <w:p w:rsidR="00C01DB4" w:rsidRDefault="003A4984">
            <w:r>
              <w:rPr>
                <w:sz w:val="20"/>
                <w:szCs w:val="20"/>
              </w:rPr>
              <w:t>abbastanza</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C01DB4" w:rsidRDefault="003A4984">
            <w:r>
              <w:rPr>
                <w:sz w:val="20"/>
                <w:szCs w:val="20"/>
              </w:rPr>
              <w:t>molto</w:t>
            </w:r>
          </w:p>
        </w:tc>
      </w:tr>
      <w:tr w:rsidR="001334AB" w:rsidTr="001334AB">
        <w:trPr>
          <w:trHeight w:val="2017"/>
        </w:trPr>
        <w:tc>
          <w:tcPr>
            <w:tcW w:w="5071" w:type="dxa"/>
            <w:tcBorders>
              <w:top w:val="single" w:sz="4" w:space="0" w:color="000000"/>
              <w:left w:val="single" w:sz="4" w:space="0" w:color="000000"/>
              <w:bottom w:val="single" w:sz="4" w:space="0" w:color="000000"/>
            </w:tcBorders>
            <w:shd w:val="clear" w:color="auto" w:fill="auto"/>
          </w:tcPr>
          <w:p w:rsidR="001334AB" w:rsidRPr="001334AB" w:rsidRDefault="001334AB" w:rsidP="001334AB">
            <w:pPr>
              <w:spacing w:before="120" w:after="120"/>
              <w:rPr>
                <w:rFonts w:ascii="Arial" w:hAnsi="Arial" w:cs="Arial"/>
                <w:sz w:val="20"/>
                <w:szCs w:val="20"/>
              </w:rPr>
            </w:pPr>
            <w:r w:rsidRPr="001334AB">
              <w:rPr>
                <w:rFonts w:ascii="Arial" w:hAnsi="Arial" w:cs="Arial"/>
                <w:sz w:val="20"/>
                <w:szCs w:val="20"/>
              </w:rPr>
              <w:t>Reading test:</w:t>
            </w:r>
          </w:p>
          <w:p w:rsidR="001334AB" w:rsidRPr="001334AB" w:rsidRDefault="001334AB" w:rsidP="001334AB">
            <w:pPr>
              <w:pStyle w:val="Paragrafoelenco"/>
              <w:numPr>
                <w:ilvl w:val="0"/>
                <w:numId w:val="17"/>
              </w:numPr>
              <w:spacing w:before="120" w:after="120"/>
              <w:rPr>
                <w:rFonts w:ascii="Arial" w:hAnsi="Arial" w:cs="Arial"/>
                <w:sz w:val="20"/>
                <w:szCs w:val="20"/>
              </w:rPr>
            </w:pPr>
            <w:r w:rsidRPr="001334AB">
              <w:rPr>
                <w:rFonts w:ascii="Arial" w:hAnsi="Arial" w:cs="Arial"/>
                <w:sz w:val="20"/>
                <w:szCs w:val="20"/>
              </w:rPr>
              <w:t>leggere e comprendere brevi frasi relative alle preferenze sul cibo;</w:t>
            </w:r>
          </w:p>
          <w:p w:rsidR="001334AB" w:rsidRPr="001334AB" w:rsidRDefault="001334AB" w:rsidP="001334AB">
            <w:pPr>
              <w:pStyle w:val="Paragrafoelenco"/>
              <w:numPr>
                <w:ilvl w:val="0"/>
                <w:numId w:val="17"/>
              </w:numPr>
              <w:spacing w:before="120" w:after="120"/>
              <w:rPr>
                <w:rFonts w:ascii="Arial" w:hAnsi="Arial" w:cs="Arial"/>
                <w:sz w:val="20"/>
                <w:szCs w:val="20"/>
              </w:rPr>
            </w:pPr>
            <w:r w:rsidRPr="001334AB">
              <w:rPr>
                <w:rFonts w:ascii="Arial" w:hAnsi="Arial" w:cs="Arial"/>
                <w:sz w:val="20"/>
                <w:szCs w:val="20"/>
              </w:rPr>
              <w:t>leggere e comprendere brevi frasi relative alla colazione, alla descrizione fisica di persone e animali;</w:t>
            </w:r>
          </w:p>
          <w:p w:rsidR="001334AB" w:rsidRPr="001334AB" w:rsidRDefault="001334AB" w:rsidP="001334AB">
            <w:pPr>
              <w:pStyle w:val="Paragrafoelenco"/>
              <w:numPr>
                <w:ilvl w:val="0"/>
                <w:numId w:val="17"/>
              </w:numPr>
              <w:spacing w:before="120" w:after="120"/>
              <w:rPr>
                <w:rFonts w:ascii="Arial" w:hAnsi="Arial" w:cs="Arial"/>
                <w:sz w:val="20"/>
                <w:szCs w:val="20"/>
              </w:rPr>
            </w:pPr>
            <w:r w:rsidRPr="001334AB">
              <w:rPr>
                <w:rFonts w:ascii="Arial" w:hAnsi="Arial" w:cs="Arial"/>
                <w:sz w:val="20"/>
                <w:szCs w:val="20"/>
              </w:rPr>
              <w:t xml:space="preserve">leggere e indicare l’ora </w:t>
            </w:r>
          </w:p>
        </w:tc>
        <w:tc>
          <w:tcPr>
            <w:tcW w:w="1559" w:type="dxa"/>
            <w:tcBorders>
              <w:top w:val="single" w:sz="4" w:space="0" w:color="000000"/>
              <w:left w:val="single" w:sz="4" w:space="0" w:color="000000"/>
              <w:bottom w:val="single" w:sz="4" w:space="0" w:color="000000"/>
            </w:tcBorders>
            <w:shd w:val="clear" w:color="auto" w:fill="auto"/>
          </w:tcPr>
          <w:p w:rsidR="001334AB" w:rsidRDefault="001334AB" w:rsidP="001334AB">
            <w:pPr>
              <w:snapToGrid w:val="0"/>
              <w:rPr>
                <w:rFonts w:ascii="Arial" w:hAnsi="Arial" w:cs="Arial"/>
              </w:rPr>
            </w:pPr>
          </w:p>
        </w:tc>
        <w:tc>
          <w:tcPr>
            <w:tcW w:w="566" w:type="dxa"/>
            <w:tcBorders>
              <w:top w:val="single" w:sz="4" w:space="0" w:color="000000"/>
              <w:left w:val="single" w:sz="4" w:space="0" w:color="000000"/>
              <w:bottom w:val="single" w:sz="4" w:space="0" w:color="000000"/>
            </w:tcBorders>
            <w:shd w:val="clear" w:color="auto" w:fill="auto"/>
          </w:tcPr>
          <w:p w:rsidR="001334AB" w:rsidRDefault="001334AB" w:rsidP="001334AB">
            <w:r>
              <w:rPr>
                <w:sz w:val="20"/>
                <w:szCs w:val="20"/>
              </w:rPr>
              <w:t>No</w:t>
            </w:r>
          </w:p>
        </w:tc>
        <w:tc>
          <w:tcPr>
            <w:tcW w:w="709" w:type="dxa"/>
            <w:tcBorders>
              <w:top w:val="single" w:sz="4" w:space="0" w:color="000000"/>
              <w:left w:val="single" w:sz="4" w:space="0" w:color="000000"/>
              <w:bottom w:val="single" w:sz="4" w:space="0" w:color="000000"/>
            </w:tcBorders>
            <w:shd w:val="clear" w:color="auto" w:fill="auto"/>
          </w:tcPr>
          <w:p w:rsidR="001334AB" w:rsidRDefault="001334AB" w:rsidP="001334AB">
            <w:r>
              <w:rPr>
                <w:sz w:val="20"/>
                <w:szCs w:val="20"/>
              </w:rPr>
              <w:t>poco</w:t>
            </w:r>
          </w:p>
        </w:tc>
        <w:tc>
          <w:tcPr>
            <w:tcW w:w="1141" w:type="dxa"/>
            <w:tcBorders>
              <w:top w:val="single" w:sz="4" w:space="0" w:color="000000"/>
              <w:left w:val="single" w:sz="4" w:space="0" w:color="000000"/>
              <w:bottom w:val="single" w:sz="4" w:space="0" w:color="000000"/>
            </w:tcBorders>
            <w:shd w:val="clear" w:color="auto" w:fill="auto"/>
          </w:tcPr>
          <w:p w:rsidR="001334AB" w:rsidRDefault="001334AB" w:rsidP="001334AB">
            <w:r>
              <w:rPr>
                <w:sz w:val="20"/>
                <w:szCs w:val="20"/>
              </w:rPr>
              <w:t>abbastanza</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1334AB" w:rsidRDefault="001334AB" w:rsidP="001334AB">
            <w:pPr>
              <w:rPr>
                <w:sz w:val="20"/>
                <w:szCs w:val="20"/>
              </w:rPr>
            </w:pPr>
            <w:r>
              <w:rPr>
                <w:sz w:val="20"/>
                <w:szCs w:val="20"/>
              </w:rPr>
              <w:t>molto</w:t>
            </w:r>
          </w:p>
        </w:tc>
      </w:tr>
      <w:tr w:rsidR="001334AB" w:rsidTr="001334AB">
        <w:trPr>
          <w:trHeight w:val="945"/>
        </w:trPr>
        <w:tc>
          <w:tcPr>
            <w:tcW w:w="5071" w:type="dxa"/>
            <w:tcBorders>
              <w:top w:val="single" w:sz="4" w:space="0" w:color="000000"/>
              <w:left w:val="single" w:sz="4" w:space="0" w:color="000000"/>
              <w:bottom w:val="single" w:sz="4" w:space="0" w:color="000000"/>
            </w:tcBorders>
            <w:shd w:val="clear" w:color="auto" w:fill="auto"/>
          </w:tcPr>
          <w:p w:rsidR="001334AB" w:rsidRPr="001334AB" w:rsidRDefault="001334AB" w:rsidP="001334AB">
            <w:pPr>
              <w:spacing w:before="120" w:after="120"/>
              <w:rPr>
                <w:rFonts w:ascii="Arial" w:hAnsi="Arial" w:cs="Arial"/>
                <w:sz w:val="20"/>
                <w:szCs w:val="20"/>
              </w:rPr>
            </w:pPr>
            <w:r w:rsidRPr="001334AB">
              <w:rPr>
                <w:rFonts w:ascii="Arial" w:hAnsi="Arial" w:cs="Arial"/>
                <w:sz w:val="20"/>
                <w:szCs w:val="20"/>
              </w:rPr>
              <w:t>Writing test:</w:t>
            </w:r>
          </w:p>
          <w:p w:rsidR="001334AB" w:rsidRPr="001334AB" w:rsidRDefault="001334AB" w:rsidP="001334AB">
            <w:pPr>
              <w:pStyle w:val="Paragrafoelenco"/>
              <w:numPr>
                <w:ilvl w:val="0"/>
                <w:numId w:val="18"/>
              </w:numPr>
              <w:spacing w:before="120" w:after="120"/>
              <w:rPr>
                <w:rFonts w:ascii="Arial" w:hAnsi="Arial" w:cs="Arial"/>
                <w:sz w:val="20"/>
                <w:szCs w:val="20"/>
              </w:rPr>
            </w:pPr>
            <w:r w:rsidRPr="001334AB">
              <w:rPr>
                <w:rFonts w:ascii="Arial" w:hAnsi="Arial" w:cs="Arial"/>
                <w:sz w:val="20"/>
                <w:szCs w:val="20"/>
              </w:rPr>
              <w:t>descrivere brevemente una famiglia;</w:t>
            </w:r>
          </w:p>
          <w:p w:rsidR="001334AB" w:rsidRPr="001334AB" w:rsidRDefault="001334AB" w:rsidP="001334AB">
            <w:pPr>
              <w:pStyle w:val="Paragrafoelenco"/>
              <w:numPr>
                <w:ilvl w:val="0"/>
                <w:numId w:val="18"/>
              </w:numPr>
              <w:spacing w:before="120" w:after="120"/>
              <w:rPr>
                <w:rFonts w:ascii="Arial" w:hAnsi="Arial" w:cs="Arial"/>
                <w:sz w:val="20"/>
                <w:szCs w:val="20"/>
              </w:rPr>
            </w:pPr>
            <w:r w:rsidRPr="001334AB">
              <w:rPr>
                <w:rFonts w:ascii="Arial" w:hAnsi="Arial" w:cs="Arial"/>
                <w:sz w:val="20"/>
                <w:szCs w:val="20"/>
              </w:rPr>
              <w:t>completare un dialogo</w:t>
            </w:r>
          </w:p>
        </w:tc>
        <w:tc>
          <w:tcPr>
            <w:tcW w:w="1559" w:type="dxa"/>
            <w:tcBorders>
              <w:top w:val="single" w:sz="4" w:space="0" w:color="000000"/>
              <w:left w:val="single" w:sz="4" w:space="0" w:color="000000"/>
              <w:bottom w:val="single" w:sz="4" w:space="0" w:color="000000"/>
            </w:tcBorders>
            <w:shd w:val="clear" w:color="auto" w:fill="auto"/>
          </w:tcPr>
          <w:p w:rsidR="001334AB" w:rsidRDefault="001334AB" w:rsidP="001334AB">
            <w:pPr>
              <w:snapToGrid w:val="0"/>
              <w:rPr>
                <w:rFonts w:ascii="Arial" w:hAnsi="Arial" w:cs="Arial"/>
              </w:rPr>
            </w:pPr>
          </w:p>
        </w:tc>
        <w:tc>
          <w:tcPr>
            <w:tcW w:w="566" w:type="dxa"/>
            <w:tcBorders>
              <w:top w:val="single" w:sz="4" w:space="0" w:color="000000"/>
              <w:left w:val="single" w:sz="4" w:space="0" w:color="000000"/>
              <w:bottom w:val="single" w:sz="4" w:space="0" w:color="000000"/>
            </w:tcBorders>
            <w:shd w:val="clear" w:color="auto" w:fill="auto"/>
          </w:tcPr>
          <w:p w:rsidR="001334AB" w:rsidRPr="001334AB" w:rsidRDefault="001334AB" w:rsidP="001334AB">
            <w:pPr>
              <w:rPr>
                <w:sz w:val="20"/>
                <w:szCs w:val="20"/>
              </w:rPr>
            </w:pPr>
            <w:r w:rsidRPr="001334AB">
              <w:rPr>
                <w:sz w:val="20"/>
                <w:szCs w:val="20"/>
              </w:rPr>
              <w:t>No</w:t>
            </w:r>
          </w:p>
        </w:tc>
        <w:tc>
          <w:tcPr>
            <w:tcW w:w="709" w:type="dxa"/>
            <w:tcBorders>
              <w:top w:val="single" w:sz="4" w:space="0" w:color="000000"/>
              <w:left w:val="single" w:sz="4" w:space="0" w:color="000000"/>
              <w:bottom w:val="single" w:sz="4" w:space="0" w:color="000000"/>
            </w:tcBorders>
            <w:shd w:val="clear" w:color="auto" w:fill="auto"/>
          </w:tcPr>
          <w:p w:rsidR="001334AB" w:rsidRPr="001334AB" w:rsidRDefault="001334AB" w:rsidP="001334AB">
            <w:pPr>
              <w:rPr>
                <w:sz w:val="20"/>
                <w:szCs w:val="20"/>
              </w:rPr>
            </w:pPr>
            <w:r w:rsidRPr="001334AB">
              <w:rPr>
                <w:sz w:val="20"/>
                <w:szCs w:val="20"/>
              </w:rPr>
              <w:t>poco</w:t>
            </w:r>
          </w:p>
        </w:tc>
        <w:tc>
          <w:tcPr>
            <w:tcW w:w="1141" w:type="dxa"/>
            <w:tcBorders>
              <w:top w:val="single" w:sz="4" w:space="0" w:color="000000"/>
              <w:left w:val="single" w:sz="4" w:space="0" w:color="000000"/>
              <w:bottom w:val="single" w:sz="4" w:space="0" w:color="000000"/>
            </w:tcBorders>
            <w:shd w:val="clear" w:color="auto" w:fill="auto"/>
          </w:tcPr>
          <w:p w:rsidR="001334AB" w:rsidRPr="001334AB" w:rsidRDefault="001334AB" w:rsidP="001334AB">
            <w:pPr>
              <w:rPr>
                <w:sz w:val="20"/>
                <w:szCs w:val="20"/>
              </w:rPr>
            </w:pPr>
            <w:r w:rsidRPr="001334AB">
              <w:rPr>
                <w:sz w:val="20"/>
                <w:szCs w:val="20"/>
              </w:rPr>
              <w:t>abbastanza</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1334AB" w:rsidRPr="001334AB" w:rsidRDefault="001334AB" w:rsidP="001334AB">
            <w:pPr>
              <w:rPr>
                <w:sz w:val="20"/>
                <w:szCs w:val="20"/>
              </w:rPr>
            </w:pPr>
            <w:r w:rsidRPr="001334AB">
              <w:rPr>
                <w:sz w:val="20"/>
                <w:szCs w:val="20"/>
              </w:rPr>
              <w:t>molto</w:t>
            </w:r>
          </w:p>
        </w:tc>
      </w:tr>
    </w:tbl>
    <w:p w:rsidR="00C01DB4" w:rsidRDefault="00C01DB4">
      <w:pPr>
        <w:rPr>
          <w:rFonts w:ascii="Arial" w:hAnsi="Arial" w:cs="Arial"/>
          <w:sz w:val="20"/>
          <w:szCs w:val="20"/>
        </w:rPr>
      </w:pPr>
    </w:p>
    <w:p w:rsidR="00C01DB4" w:rsidRDefault="003A4984">
      <w:pPr>
        <w:pBdr>
          <w:top w:val="single" w:sz="4" w:space="1" w:color="000000"/>
          <w:left w:val="single" w:sz="4" w:space="4" w:color="000000"/>
          <w:bottom w:val="single" w:sz="4" w:space="1" w:color="000000"/>
          <w:right w:val="single" w:sz="4" w:space="4" w:color="000000"/>
        </w:pBdr>
      </w:pPr>
      <w:r>
        <w:rPr>
          <w:rFonts w:ascii="Arial" w:hAnsi="Arial" w:cs="Arial"/>
          <w:u w:val="single"/>
        </w:rPr>
        <w:t xml:space="preserve">La somministrazione delle prove è avvenuta </w:t>
      </w:r>
      <w:r>
        <w:rPr>
          <w:rFonts w:ascii="Arial" w:hAnsi="Arial" w:cs="Arial"/>
          <w:i/>
        </w:rPr>
        <w:t>(barrare una o più voci)</w:t>
      </w:r>
    </w:p>
    <w:p w:rsidR="00C01DB4" w:rsidRDefault="00C01DB4">
      <w:pPr>
        <w:pBdr>
          <w:top w:val="single" w:sz="4" w:space="1" w:color="000000"/>
          <w:left w:val="single" w:sz="4" w:space="4" w:color="000000"/>
          <w:bottom w:val="single" w:sz="4" w:space="1" w:color="000000"/>
          <w:right w:val="single" w:sz="4" w:space="4" w:color="000000"/>
        </w:pBdr>
        <w:rPr>
          <w:rFonts w:ascii="Arial" w:hAnsi="Arial" w:cs="Arial"/>
          <w:i/>
          <w:u w:val="single"/>
        </w:rPr>
      </w:pP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regolarmente, sia nei contenuti sia nei tempi</w:t>
      </w:r>
    </w:p>
    <w:p w:rsidR="00C01DB4" w:rsidRDefault="00C01DB4">
      <w:pPr>
        <w:pBdr>
          <w:top w:val="single" w:sz="4" w:space="1" w:color="000000"/>
          <w:left w:val="single" w:sz="4" w:space="4" w:color="000000"/>
          <w:bottom w:val="single" w:sz="4" w:space="1" w:color="000000"/>
          <w:right w:val="single" w:sz="4" w:space="4" w:color="000000"/>
        </w:pBdr>
        <w:rPr>
          <w:rFonts w:ascii="Arial" w:hAnsi="Arial" w:cs="Arial"/>
        </w:rPr>
      </w:pP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mediante prove semplificate (obiettivi minimi riferiti al percorso di apprendimento personalizzato)</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lastRenderedPageBreak/>
        <w:t xml:space="preserve">□ </w:t>
      </w:r>
      <w:r>
        <w:rPr>
          <w:rFonts w:ascii="Arial" w:hAnsi="Arial" w:cs="Arial"/>
        </w:rPr>
        <w:t>mediante prove ridotte (quantità esercizi proposti)</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utilizzando un tempo superiore a quello previsto (tempo supplementare: min._____)</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mediante la lettura delle consegne da parte del docente</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con l’affiancamento da parte del docente (indicazioni operative, esemplificazioni)</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con la consultazione di mappe/schemi</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con il supporto di formulari/tabelle</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con il supporto della calcolatrice</w:t>
      </w:r>
    </w:p>
    <w:p w:rsidR="00C01DB4" w:rsidRDefault="003A4984">
      <w:pPr>
        <w:pBdr>
          <w:top w:val="single" w:sz="4" w:space="1" w:color="000000"/>
          <w:left w:val="single" w:sz="4" w:space="4" w:color="000000"/>
          <w:bottom w:val="single" w:sz="4" w:space="1" w:color="000000"/>
          <w:right w:val="single" w:sz="4" w:space="4" w:color="000000"/>
        </w:pBdr>
      </w:pPr>
      <w:r>
        <w:rPr>
          <w:rFonts w:ascii="Arial" w:eastAsia="Arial" w:hAnsi="Arial" w:cs="Arial"/>
        </w:rPr>
        <w:t xml:space="preserve">□ </w:t>
      </w:r>
      <w:r>
        <w:rPr>
          <w:rFonts w:ascii="Arial" w:hAnsi="Arial" w:cs="Arial"/>
        </w:rPr>
        <w:t>con il supporto di altri strumenti compensativi (specificare): ________________________________________________________________________________________________________________________________________________</w:t>
      </w:r>
    </w:p>
    <w:p w:rsidR="00C01DB4" w:rsidRDefault="00C01DB4">
      <w:pPr>
        <w:pBdr>
          <w:top w:val="single" w:sz="4" w:space="1" w:color="000000"/>
          <w:left w:val="single" w:sz="4" w:space="4" w:color="000000"/>
          <w:bottom w:val="single" w:sz="4" w:space="1" w:color="000000"/>
          <w:right w:val="single" w:sz="4" w:space="4" w:color="000000"/>
        </w:pBdr>
        <w:rPr>
          <w:rFonts w:ascii="Arial" w:hAnsi="Arial" w:cs="Arial"/>
        </w:rPr>
      </w:pPr>
    </w:p>
    <w:p w:rsidR="00C01DB4" w:rsidRDefault="003A4984">
      <w:r>
        <w:rPr>
          <w:rFonts w:ascii="Arial" w:hAnsi="Arial" w:cs="Arial"/>
          <w:sz w:val="20"/>
          <w:szCs w:val="20"/>
        </w:rPr>
        <w:t>EVENTUALI ANNOTAZIONI DELL’ INSEGNANTE</w:t>
      </w:r>
      <w:r>
        <w:rPr>
          <w:rFonts w:ascii="Arial" w:hAnsi="Arial" w:cs="Arial"/>
        </w:rPr>
        <w:t xml:space="preserve"> ________________________________________________________________________________________________________________________________________________</w:t>
      </w:r>
    </w:p>
    <w:p w:rsidR="00C01DB4" w:rsidRDefault="003A4984">
      <w:r>
        <w:rPr>
          <w:rFonts w:ascii="Arial" w:hAnsi="Arial" w:cs="Arial"/>
        </w:rPr>
        <w:t xml:space="preserve">________________________________________________________________________________________________________________________________________________                       </w:t>
      </w:r>
    </w:p>
    <w:p w:rsidR="00C01DB4" w:rsidRDefault="00C01DB4">
      <w:pPr>
        <w:rPr>
          <w:rFonts w:ascii="Arial" w:hAnsi="Arial" w:cs="Arial"/>
        </w:rPr>
      </w:pPr>
    </w:p>
    <w:p w:rsidR="00050571" w:rsidRDefault="00050571">
      <w:pPr>
        <w:rPr>
          <w:rFonts w:ascii="Arial" w:hAnsi="Arial" w:cs="Arial"/>
        </w:rPr>
      </w:pPr>
    </w:p>
    <w:p w:rsidR="00C01DB4" w:rsidRDefault="003A4984">
      <w:r>
        <w:rPr>
          <w:rFonts w:ascii="Arial" w:hAnsi="Arial" w:cs="Arial"/>
        </w:rPr>
        <w:t>Firma dell’insegnante __________________  Firma del genitore ____________________</w:t>
      </w:r>
    </w:p>
    <w:p w:rsidR="00C01DB4" w:rsidRDefault="00C01DB4">
      <w:pPr>
        <w:jc w:val="center"/>
        <w:rPr>
          <w:rFonts w:ascii="Arial" w:hAnsi="Arial" w:cs="Arial"/>
          <w:b/>
          <w:i/>
        </w:rPr>
      </w:pPr>
    </w:p>
    <w:p w:rsidR="00C01DB4" w:rsidRDefault="003A4984" w:rsidP="001334AB">
      <w:pPr>
        <w:jc w:val="center"/>
      </w:pPr>
      <w:r>
        <w:rPr>
          <w:rFonts w:ascii="Arial" w:hAnsi="Arial" w:cs="Arial"/>
          <w:b/>
        </w:rPr>
        <w:t xml:space="preserve">PROVA DI VERIFICA DI </w:t>
      </w:r>
      <w:r w:rsidR="00054D54">
        <w:rPr>
          <w:rFonts w:ascii="Arial" w:hAnsi="Arial" w:cs="Arial"/>
          <w:b/>
        </w:rPr>
        <w:t>FINE ANNO</w:t>
      </w:r>
    </w:p>
    <w:p w:rsidR="00C01DB4" w:rsidRDefault="00C01DB4">
      <w:pPr>
        <w:jc w:val="both"/>
        <w:rPr>
          <w:rFonts w:ascii="Arial" w:hAnsi="Arial" w:cs="Arial"/>
          <w:b/>
        </w:rPr>
      </w:pPr>
    </w:p>
    <w:p w:rsidR="00C01DB4" w:rsidRDefault="00156AAF">
      <w:r>
        <w:rPr>
          <w:rFonts w:ascii="Arial" w:hAnsi="Arial" w:cs="Arial"/>
        </w:rPr>
        <w:t>Alunno</w:t>
      </w:r>
      <w:r w:rsidR="00452F34">
        <w:rPr>
          <w:rFonts w:ascii="Arial" w:hAnsi="Arial" w:cs="Arial"/>
        </w:rPr>
        <w:t>/a</w:t>
      </w:r>
      <w:r w:rsidR="003A4984">
        <w:rPr>
          <w:rFonts w:ascii="Arial" w:hAnsi="Arial" w:cs="Arial"/>
        </w:rPr>
        <w:t xml:space="preserve"> _______________________________ Classe 4 ___      Data _______________</w:t>
      </w:r>
    </w:p>
    <w:p w:rsidR="00C01DB4" w:rsidRDefault="00C01DB4">
      <w:pPr>
        <w:rPr>
          <w:rFonts w:ascii="Arial" w:hAnsi="Arial" w:cs="Arial"/>
        </w:rPr>
      </w:pPr>
    </w:p>
    <w:p w:rsidR="00156AAF" w:rsidRDefault="00156AAF">
      <w:pPr>
        <w:rPr>
          <w:rFonts w:ascii="Arial" w:hAnsi="Arial" w:cs="Arial"/>
        </w:rPr>
      </w:pPr>
    </w:p>
    <w:p w:rsidR="00C01DB4" w:rsidRDefault="00C01DB4" w:rsidP="00054D54">
      <w:pPr>
        <w:jc w:val="center"/>
        <w:rPr>
          <w:rFonts w:ascii="Arial" w:hAnsi="Arial" w:cs="Arial"/>
          <w:b/>
        </w:rPr>
      </w:pPr>
    </w:p>
    <w:p w:rsidR="00054D54" w:rsidRPr="00054D54" w:rsidRDefault="00054D54" w:rsidP="00054D54">
      <w:pPr>
        <w:jc w:val="center"/>
        <w:rPr>
          <w:rFonts w:ascii="Arial" w:hAnsi="Arial" w:cs="Arial"/>
          <w:b/>
        </w:rPr>
      </w:pPr>
    </w:p>
    <w:p w:rsidR="00C01DB4" w:rsidRDefault="00054D54">
      <w:pPr>
        <w:rPr>
          <w:lang w:eastAsia="it-IT"/>
        </w:rPr>
      </w:pPr>
      <w:r>
        <w:rPr>
          <w:noProof/>
          <w:lang w:eastAsia="it-IT"/>
        </w:rPr>
        <w:lastRenderedPageBreak/>
        <w:drawing>
          <wp:inline distT="0" distB="0" distL="0" distR="0">
            <wp:extent cx="6645910" cy="62198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6219825"/>
                    </a:xfrm>
                    <a:prstGeom prst="rect">
                      <a:avLst/>
                    </a:prstGeom>
                    <a:noFill/>
                    <a:ln>
                      <a:noFill/>
                    </a:ln>
                  </pic:spPr>
                </pic:pic>
              </a:graphicData>
            </a:graphic>
          </wp:inline>
        </w:drawing>
      </w:r>
    </w:p>
    <w:p w:rsidR="004B7649" w:rsidRDefault="000E340B" w:rsidP="000E340B">
      <w:pPr>
        <w:tabs>
          <w:tab w:val="left" w:pos="2745"/>
        </w:tabs>
        <w:rPr>
          <w:lang w:eastAsia="it-IT"/>
        </w:rPr>
      </w:pPr>
      <w:r>
        <w:rPr>
          <w:lang w:eastAsia="it-IT"/>
        </w:rPr>
        <w:tab/>
      </w:r>
    </w:p>
    <w:p w:rsidR="000E340B" w:rsidRDefault="000E340B" w:rsidP="000E340B">
      <w:pPr>
        <w:ind w:left="360"/>
        <w:jc w:val="right"/>
        <w:rPr>
          <w:rFonts w:ascii="Arial" w:hAnsi="Arial" w:cs="Arial"/>
          <w:lang w:eastAsia="it-IT"/>
        </w:rPr>
      </w:pPr>
    </w:p>
    <w:p w:rsidR="000F35E9" w:rsidRDefault="00054D54" w:rsidP="000F35E9">
      <w:pPr>
        <w:ind w:left="360"/>
        <w:jc w:val="right"/>
        <w:rPr>
          <w:rFonts w:ascii="Arial" w:hAnsi="Arial" w:cs="Arial"/>
        </w:rPr>
      </w:pPr>
      <w:bookmarkStart w:id="2" w:name="_Hlk534722243"/>
      <w:r>
        <w:rPr>
          <w:rFonts w:ascii="Arial" w:hAnsi="Arial" w:cs="Arial"/>
        </w:rPr>
        <w:t>/16</w:t>
      </w: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0F35E9" w:rsidRDefault="000F35E9" w:rsidP="000F35E9">
      <w:pPr>
        <w:ind w:left="360"/>
        <w:jc w:val="right"/>
        <w:rPr>
          <w:rFonts w:ascii="Arial" w:hAnsi="Arial" w:cs="Arial"/>
        </w:rPr>
      </w:pPr>
    </w:p>
    <w:p w:rsidR="00CA5F8A" w:rsidRDefault="00CA5F8A" w:rsidP="000F35E9">
      <w:pPr>
        <w:ind w:left="360"/>
        <w:jc w:val="right"/>
        <w:rPr>
          <w:rFonts w:ascii="Arial" w:hAnsi="Arial" w:cs="Arial"/>
        </w:rPr>
      </w:pPr>
    </w:p>
    <w:p w:rsidR="00A17DB8" w:rsidRPr="000F35E9" w:rsidRDefault="00A17DB8" w:rsidP="000F35E9">
      <w:pPr>
        <w:ind w:left="360"/>
        <w:jc w:val="right"/>
        <w:rPr>
          <w:rFonts w:ascii="Arial" w:hAnsi="Arial" w:cs="Arial"/>
        </w:rPr>
      </w:pPr>
      <w:r>
        <w:rPr>
          <w:rFonts w:ascii="Arial" w:hAnsi="Arial" w:cs="Arial"/>
        </w:rPr>
        <w:t>Alunno/a _______________________________ Classe 4 ___      Data _______________</w:t>
      </w:r>
    </w:p>
    <w:p w:rsidR="00A17DB8" w:rsidRDefault="00A17DB8" w:rsidP="00A17DB8">
      <w:pPr>
        <w:pStyle w:val="Paragrafoelenco"/>
        <w:suppressAutoHyphens w:val="0"/>
        <w:jc w:val="both"/>
        <w:rPr>
          <w:rFonts w:ascii="Arial" w:hAnsi="Arial" w:cs="Arial"/>
          <w:b/>
          <w:lang w:eastAsia="it-IT"/>
        </w:rPr>
      </w:pPr>
    </w:p>
    <w:bookmarkEnd w:id="2"/>
    <w:p w:rsidR="00A17DB8" w:rsidRDefault="00A17DB8" w:rsidP="00A17DB8">
      <w:pPr>
        <w:pStyle w:val="Paragrafoelenco"/>
        <w:suppressAutoHyphens w:val="0"/>
        <w:jc w:val="both"/>
        <w:rPr>
          <w:rFonts w:ascii="Arial" w:hAnsi="Arial" w:cs="Arial"/>
          <w:b/>
          <w:lang w:eastAsia="it-IT"/>
        </w:rPr>
      </w:pPr>
    </w:p>
    <w:p w:rsidR="00054D54" w:rsidRDefault="00054D54" w:rsidP="00054D54">
      <w:pPr>
        <w:pStyle w:val="Paragrafoelenco"/>
        <w:suppressAutoHyphens w:val="0"/>
        <w:jc w:val="center"/>
        <w:rPr>
          <w:rFonts w:ascii="Arial" w:hAnsi="Arial" w:cs="Arial"/>
          <w:b/>
          <w:lang w:eastAsia="it-IT"/>
        </w:rPr>
      </w:pPr>
      <w:r>
        <w:rPr>
          <w:rFonts w:ascii="Arial" w:hAnsi="Arial" w:cs="Arial"/>
          <w:b/>
          <w:lang w:eastAsia="it-IT"/>
        </w:rPr>
        <w:t xml:space="preserve">READING TEST </w:t>
      </w:r>
    </w:p>
    <w:p w:rsidR="00054D54" w:rsidRDefault="00054D54" w:rsidP="00A17DB8">
      <w:pPr>
        <w:pStyle w:val="Paragrafoelenco"/>
        <w:suppressAutoHyphens w:val="0"/>
        <w:jc w:val="both"/>
        <w:rPr>
          <w:rFonts w:ascii="Arial" w:hAnsi="Arial" w:cs="Arial"/>
          <w:b/>
          <w:lang w:eastAsia="it-IT"/>
        </w:rPr>
      </w:pPr>
    </w:p>
    <w:p w:rsidR="00C47F14" w:rsidRDefault="00054D54" w:rsidP="00A17DB8">
      <w:pPr>
        <w:suppressAutoHyphens w:val="0"/>
        <w:ind w:left="360"/>
        <w:jc w:val="right"/>
        <w:rPr>
          <w:rFonts w:ascii="Arial" w:hAnsi="Arial" w:cs="Arial"/>
          <w:b/>
          <w:lang w:eastAsia="it-IT"/>
        </w:rPr>
      </w:pPr>
      <w:r>
        <w:rPr>
          <w:noProof/>
          <w:lang w:eastAsia="it-IT"/>
        </w:rPr>
        <w:lastRenderedPageBreak/>
        <w:drawing>
          <wp:inline distT="0" distB="0" distL="0" distR="0">
            <wp:extent cx="6645910" cy="51771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5177155"/>
                    </a:xfrm>
                    <a:prstGeom prst="rect">
                      <a:avLst/>
                    </a:prstGeom>
                    <a:noFill/>
                    <a:ln>
                      <a:noFill/>
                    </a:ln>
                  </pic:spPr>
                </pic:pic>
              </a:graphicData>
            </a:graphic>
          </wp:inline>
        </w:drawing>
      </w:r>
    </w:p>
    <w:p w:rsidR="00C47F14" w:rsidRDefault="00C47F14" w:rsidP="00A17DB8">
      <w:pPr>
        <w:suppressAutoHyphens w:val="0"/>
        <w:ind w:left="360"/>
        <w:jc w:val="right"/>
        <w:rPr>
          <w:rFonts w:ascii="Arial" w:hAnsi="Arial" w:cs="Arial"/>
          <w:lang w:eastAsia="it-IT"/>
        </w:rPr>
      </w:pP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0F35E9" w:rsidRDefault="000F35E9" w:rsidP="00A17DB8">
      <w:pPr>
        <w:rPr>
          <w:rFonts w:ascii="Arial" w:hAnsi="Arial" w:cs="Arial"/>
        </w:rPr>
      </w:pPr>
    </w:p>
    <w:p w:rsidR="000F35E9" w:rsidRDefault="000F35E9" w:rsidP="00A17DB8">
      <w:pPr>
        <w:rPr>
          <w:rFonts w:ascii="Arial" w:hAnsi="Arial" w:cs="Arial"/>
        </w:rPr>
      </w:pPr>
    </w:p>
    <w:p w:rsidR="000F35E9" w:rsidRDefault="000F35E9" w:rsidP="00A17DB8">
      <w:pPr>
        <w:rPr>
          <w:rFonts w:ascii="Arial" w:hAnsi="Arial" w:cs="Arial"/>
        </w:rPr>
      </w:pPr>
    </w:p>
    <w:p w:rsidR="000F35E9" w:rsidRDefault="000F35E9" w:rsidP="00A17DB8">
      <w:pPr>
        <w:rPr>
          <w:rFonts w:ascii="Arial" w:hAnsi="Arial" w:cs="Arial"/>
        </w:rPr>
      </w:pPr>
    </w:p>
    <w:p w:rsidR="000F35E9" w:rsidRDefault="000F35E9" w:rsidP="00A17DB8">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pPr>
        <w:rPr>
          <w:rFonts w:ascii="Arial" w:hAnsi="Arial" w:cs="Arial"/>
        </w:rPr>
      </w:pPr>
    </w:p>
    <w:p w:rsidR="000F35E9" w:rsidRDefault="000F35E9" w:rsidP="000F35E9">
      <w:r>
        <w:rPr>
          <w:rFonts w:ascii="Arial" w:hAnsi="Arial" w:cs="Arial"/>
        </w:rPr>
        <w:t>Alunno/a _______________________________ Classe 4 ___      Data _______________</w:t>
      </w:r>
    </w:p>
    <w:p w:rsidR="000F35E9" w:rsidRDefault="000F35E9" w:rsidP="000F35E9">
      <w:pPr>
        <w:rPr>
          <w:noProof/>
        </w:rPr>
      </w:pPr>
    </w:p>
    <w:p w:rsidR="000F35E9" w:rsidRDefault="000F35E9" w:rsidP="000F35E9">
      <w:pPr>
        <w:rPr>
          <w:noProof/>
        </w:rPr>
      </w:pPr>
    </w:p>
    <w:p w:rsidR="000F35E9" w:rsidRDefault="000F35E9" w:rsidP="000F35E9">
      <w:pPr>
        <w:tabs>
          <w:tab w:val="left" w:pos="960"/>
        </w:tabs>
        <w:rPr>
          <w:rFonts w:ascii="Arial" w:hAnsi="Arial" w:cs="Arial"/>
          <w:lang w:eastAsia="it-IT"/>
        </w:rPr>
      </w:pPr>
      <w:r>
        <w:rPr>
          <w:rFonts w:ascii="Arial" w:hAnsi="Arial" w:cs="Arial"/>
          <w:lang w:eastAsia="it-IT"/>
        </w:rPr>
        <w:tab/>
      </w:r>
    </w:p>
    <w:p w:rsidR="000F35E9" w:rsidRDefault="000F35E9" w:rsidP="00A17DB8">
      <w:pPr>
        <w:rPr>
          <w:rFonts w:ascii="Arial" w:hAnsi="Arial" w:cs="Arial"/>
        </w:rPr>
      </w:pPr>
    </w:p>
    <w:p w:rsidR="000F35E9" w:rsidRDefault="000F35E9" w:rsidP="00A17DB8">
      <w:pPr>
        <w:rPr>
          <w:rFonts w:ascii="Arial" w:hAnsi="Arial" w:cs="Arial"/>
        </w:rPr>
      </w:pPr>
    </w:p>
    <w:p w:rsidR="000F35E9" w:rsidRDefault="000F35E9" w:rsidP="00A17DB8">
      <w:pPr>
        <w:rPr>
          <w:rFonts w:ascii="Arial" w:hAnsi="Arial" w:cs="Arial"/>
        </w:rPr>
      </w:pPr>
    </w:p>
    <w:p w:rsidR="00054D54" w:rsidRDefault="000F35E9" w:rsidP="00A17DB8">
      <w:pPr>
        <w:rPr>
          <w:rFonts w:ascii="Arial" w:hAnsi="Arial" w:cs="Arial"/>
        </w:rPr>
      </w:pPr>
      <w:r w:rsidRPr="00054D54">
        <w:rPr>
          <w:rFonts w:ascii="Arial" w:hAnsi="Arial" w:cs="Arial"/>
          <w:noProof/>
          <w:lang w:eastAsia="it-IT"/>
        </w:rPr>
        <w:drawing>
          <wp:inline distT="0" distB="0" distL="0" distR="0">
            <wp:extent cx="5324475" cy="63722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77"/>
                    <a:stretch/>
                  </pic:blipFill>
                  <pic:spPr bwMode="auto">
                    <a:xfrm>
                      <a:off x="0" y="0"/>
                      <a:ext cx="5324475" cy="6372225"/>
                    </a:xfrm>
                    <a:prstGeom prst="rect">
                      <a:avLst/>
                    </a:prstGeom>
                    <a:noFill/>
                    <a:ln>
                      <a:noFill/>
                    </a:ln>
                    <a:extLst>
                      <a:ext uri="{53640926-AAD7-44D8-BBD7-CCE9431645EC}">
                        <a14:shadowObscured xmlns:a14="http://schemas.microsoft.com/office/drawing/2010/main"/>
                      </a:ext>
                    </a:extLst>
                  </pic:spPr>
                </pic:pic>
              </a:graphicData>
            </a:graphic>
          </wp:inline>
        </w:drawing>
      </w: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054D54" w:rsidRDefault="000F35E9" w:rsidP="000F35E9">
      <w:pPr>
        <w:jc w:val="right"/>
        <w:rPr>
          <w:rFonts w:ascii="Arial" w:hAnsi="Arial" w:cs="Arial"/>
        </w:rPr>
      </w:pPr>
      <w:r>
        <w:rPr>
          <w:rFonts w:ascii="Arial" w:hAnsi="Arial" w:cs="Arial"/>
        </w:rPr>
        <w:t>/21</w:t>
      </w: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054D54" w:rsidRDefault="00054D54" w:rsidP="00A17DB8">
      <w:pPr>
        <w:rPr>
          <w:rFonts w:ascii="Arial" w:hAnsi="Arial" w:cs="Arial"/>
        </w:rPr>
      </w:pPr>
    </w:p>
    <w:p w:rsidR="00A17DB8" w:rsidRDefault="00A17DB8" w:rsidP="00A17DB8">
      <w:r>
        <w:rPr>
          <w:rFonts w:ascii="Arial" w:hAnsi="Arial" w:cs="Arial"/>
        </w:rPr>
        <w:t>Alunno/a _______________________________ Classe 4 ___      Data _______________</w:t>
      </w:r>
    </w:p>
    <w:p w:rsidR="00A17DB8" w:rsidRDefault="00A17DB8" w:rsidP="00A17DB8">
      <w:pPr>
        <w:pStyle w:val="Paragrafoelenco"/>
        <w:suppressAutoHyphens w:val="0"/>
        <w:jc w:val="both"/>
        <w:rPr>
          <w:rFonts w:ascii="Arial" w:hAnsi="Arial" w:cs="Arial"/>
          <w:b/>
          <w:lang w:eastAsia="it-IT"/>
        </w:rPr>
      </w:pPr>
    </w:p>
    <w:p w:rsidR="00C50E73" w:rsidRPr="00054D54" w:rsidRDefault="00054D54" w:rsidP="00054D54">
      <w:pPr>
        <w:spacing w:line="360" w:lineRule="auto"/>
        <w:jc w:val="center"/>
        <w:rPr>
          <w:rFonts w:ascii="Arial" w:hAnsi="Arial" w:cs="Arial"/>
          <w:b/>
          <w:lang w:eastAsia="it-IT"/>
        </w:rPr>
      </w:pPr>
      <w:r w:rsidRPr="00054D54">
        <w:rPr>
          <w:rFonts w:ascii="Arial" w:hAnsi="Arial" w:cs="Arial"/>
          <w:b/>
          <w:lang w:eastAsia="it-IT"/>
        </w:rPr>
        <w:t xml:space="preserve">WRITING TEST </w:t>
      </w:r>
    </w:p>
    <w:p w:rsidR="00054D54" w:rsidRPr="00C50E73" w:rsidRDefault="00054D54" w:rsidP="00C50E73">
      <w:pPr>
        <w:spacing w:line="360" w:lineRule="auto"/>
        <w:jc w:val="both"/>
        <w:rPr>
          <w:rFonts w:ascii="Arial" w:hAnsi="Arial" w:cs="Arial"/>
          <w:lang w:eastAsia="it-IT"/>
        </w:rPr>
      </w:pPr>
    </w:p>
    <w:p w:rsidR="000E340B" w:rsidRDefault="00054D54" w:rsidP="00425441">
      <w:pPr>
        <w:jc w:val="right"/>
        <w:rPr>
          <w:noProof/>
        </w:rPr>
      </w:pPr>
      <w:r>
        <w:rPr>
          <w:noProof/>
          <w:lang w:eastAsia="it-IT"/>
        </w:rPr>
        <w:lastRenderedPageBreak/>
        <w:drawing>
          <wp:inline distT="0" distB="0" distL="0" distR="0">
            <wp:extent cx="6645910" cy="55816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23" b="26419"/>
                    <a:stretch/>
                  </pic:blipFill>
                  <pic:spPr bwMode="auto">
                    <a:xfrm>
                      <a:off x="0" y="0"/>
                      <a:ext cx="6645910" cy="5581650"/>
                    </a:xfrm>
                    <a:prstGeom prst="rect">
                      <a:avLst/>
                    </a:prstGeom>
                    <a:noFill/>
                    <a:ln>
                      <a:noFill/>
                    </a:ln>
                    <a:extLst>
                      <a:ext uri="{53640926-AAD7-44D8-BBD7-CCE9431645EC}">
                        <a14:shadowObscured xmlns:a14="http://schemas.microsoft.com/office/drawing/2010/main"/>
                      </a:ext>
                    </a:extLst>
                  </pic:spPr>
                </pic:pic>
              </a:graphicData>
            </a:graphic>
          </wp:inline>
        </w:drawing>
      </w:r>
    </w:p>
    <w:p w:rsidR="00054D54" w:rsidRPr="00054D54" w:rsidRDefault="00054D54" w:rsidP="00054D54">
      <w:pPr>
        <w:rPr>
          <w:rFonts w:ascii="Arial" w:hAnsi="Arial" w:cs="Arial"/>
          <w:lang w:eastAsia="it-IT"/>
        </w:rPr>
      </w:pPr>
    </w:p>
    <w:p w:rsidR="00054D54" w:rsidRDefault="00054D54" w:rsidP="00054D54">
      <w:pPr>
        <w:rPr>
          <w:noProof/>
        </w:rPr>
      </w:pPr>
    </w:p>
    <w:p w:rsidR="00054D54" w:rsidRDefault="00054D54" w:rsidP="00054D54">
      <w:pPr>
        <w:jc w:val="right"/>
        <w:rPr>
          <w:noProof/>
        </w:rPr>
      </w:pPr>
      <w:r>
        <w:rPr>
          <w:noProof/>
        </w:rPr>
        <w:t>/10</w:t>
      </w: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Default="00054D54" w:rsidP="00054D54">
      <w:pPr>
        <w:jc w:val="right"/>
        <w:rPr>
          <w:noProof/>
        </w:rPr>
      </w:pP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Default="00054D54" w:rsidP="00054D54">
      <w:pPr>
        <w:rPr>
          <w:noProof/>
        </w:rPr>
      </w:pPr>
    </w:p>
    <w:p w:rsidR="00054D54" w:rsidRPr="00054D54" w:rsidRDefault="00054D54" w:rsidP="001334AB">
      <w:pPr>
        <w:tabs>
          <w:tab w:val="left" w:pos="960"/>
        </w:tabs>
        <w:rPr>
          <w:rFonts w:ascii="Arial" w:hAnsi="Arial" w:cs="Arial"/>
          <w:lang w:eastAsia="it-IT"/>
        </w:rPr>
      </w:pPr>
    </w:p>
    <w:sectPr w:rsidR="00054D54" w:rsidRPr="00054D54" w:rsidSect="000E340B">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2334"/>
        </w:tabs>
        <w:ind w:left="3099" w:hanging="360"/>
      </w:pPr>
      <w:rPr>
        <w:rFonts w:ascii="Symbol" w:hAnsi="Symbol" w:cs="Symbol" w:hint="default"/>
        <w:lang w:val="en-US" w:eastAsia="it-I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BCF4917"/>
    <w:multiLevelType w:val="hybridMultilevel"/>
    <w:tmpl w:val="709A6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D210AC2"/>
    <w:multiLevelType w:val="hybridMultilevel"/>
    <w:tmpl w:val="292CD5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3586546"/>
    <w:multiLevelType w:val="hybridMultilevel"/>
    <w:tmpl w:val="E66424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9622FE7"/>
    <w:multiLevelType w:val="hybridMultilevel"/>
    <w:tmpl w:val="0BB6AB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ACA28A4"/>
    <w:multiLevelType w:val="hybridMultilevel"/>
    <w:tmpl w:val="AAD2B0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4345293"/>
    <w:multiLevelType w:val="hybridMultilevel"/>
    <w:tmpl w:val="2FE6D7B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nsid w:val="45325156"/>
    <w:multiLevelType w:val="hybridMultilevel"/>
    <w:tmpl w:val="82509D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CF75961"/>
    <w:multiLevelType w:val="hybridMultilevel"/>
    <w:tmpl w:val="F3768AD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93F54DC"/>
    <w:multiLevelType w:val="hybridMultilevel"/>
    <w:tmpl w:val="977AA79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9DD21EA"/>
    <w:multiLevelType w:val="hybridMultilevel"/>
    <w:tmpl w:val="90603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ACC6F02"/>
    <w:multiLevelType w:val="hybridMultilevel"/>
    <w:tmpl w:val="06764354"/>
    <w:lvl w:ilvl="0" w:tplc="383231C6">
      <w:start w:val="1"/>
      <w:numFmt w:val="upperLetter"/>
      <w:lvlText w:val="%1."/>
      <w:lvlJc w:val="left"/>
      <w:pPr>
        <w:ind w:left="720" w:hanging="360"/>
      </w:pPr>
      <w:rPr>
        <w:rFonts w:ascii="Times New Roman" w:eastAsia="Times New Roman" w:hAnsi="Times New Roman" w:cs="Arial Unicode M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E5D2422"/>
    <w:multiLevelType w:val="hybridMultilevel"/>
    <w:tmpl w:val="7C94D49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FE337E4"/>
    <w:multiLevelType w:val="hybridMultilevel"/>
    <w:tmpl w:val="DB62EE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4246CEA"/>
    <w:multiLevelType w:val="hybridMultilevel"/>
    <w:tmpl w:val="F9B4F5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7"/>
  </w:num>
  <w:num w:numId="7">
    <w:abstractNumId w:val="4"/>
  </w:num>
  <w:num w:numId="8">
    <w:abstractNumId w:val="14"/>
  </w:num>
  <w:num w:numId="9">
    <w:abstractNumId w:val="10"/>
  </w:num>
  <w:num w:numId="10">
    <w:abstractNumId w:val="15"/>
  </w:num>
  <w:num w:numId="11">
    <w:abstractNumId w:val="12"/>
  </w:num>
  <w:num w:numId="12">
    <w:abstractNumId w:val="11"/>
  </w:num>
  <w:num w:numId="13">
    <w:abstractNumId w:val="17"/>
  </w:num>
  <w:num w:numId="14">
    <w:abstractNumId w:val="6"/>
  </w:num>
  <w:num w:numId="15">
    <w:abstractNumId w:val="13"/>
  </w:num>
  <w:num w:numId="16">
    <w:abstractNumId w:val="8"/>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947"/>
    <w:rsid w:val="0002723C"/>
    <w:rsid w:val="00050571"/>
    <w:rsid w:val="00054D54"/>
    <w:rsid w:val="000823AE"/>
    <w:rsid w:val="00097442"/>
    <w:rsid w:val="000E340B"/>
    <w:rsid w:val="000F35E9"/>
    <w:rsid w:val="000F719F"/>
    <w:rsid w:val="001277B9"/>
    <w:rsid w:val="001334AB"/>
    <w:rsid w:val="00156AAF"/>
    <w:rsid w:val="0018257F"/>
    <w:rsid w:val="001B653C"/>
    <w:rsid w:val="002113A2"/>
    <w:rsid w:val="00275CCC"/>
    <w:rsid w:val="003A4984"/>
    <w:rsid w:val="003F270A"/>
    <w:rsid w:val="004137AE"/>
    <w:rsid w:val="00425441"/>
    <w:rsid w:val="00452F34"/>
    <w:rsid w:val="00466CC5"/>
    <w:rsid w:val="00485947"/>
    <w:rsid w:val="004B7649"/>
    <w:rsid w:val="004F381D"/>
    <w:rsid w:val="004F5CDC"/>
    <w:rsid w:val="00553FB6"/>
    <w:rsid w:val="005854B5"/>
    <w:rsid w:val="00587F72"/>
    <w:rsid w:val="005D02DF"/>
    <w:rsid w:val="005E1766"/>
    <w:rsid w:val="006216A0"/>
    <w:rsid w:val="00726817"/>
    <w:rsid w:val="00746084"/>
    <w:rsid w:val="00834EA5"/>
    <w:rsid w:val="008E3389"/>
    <w:rsid w:val="00A17DB8"/>
    <w:rsid w:val="00A24EA0"/>
    <w:rsid w:val="00A3478F"/>
    <w:rsid w:val="00A56AF8"/>
    <w:rsid w:val="00A97EE3"/>
    <w:rsid w:val="00AD2AA9"/>
    <w:rsid w:val="00C01DB4"/>
    <w:rsid w:val="00C47F14"/>
    <w:rsid w:val="00C50E73"/>
    <w:rsid w:val="00CA5F8A"/>
    <w:rsid w:val="00D02EA7"/>
    <w:rsid w:val="00D303DC"/>
    <w:rsid w:val="00DC00FE"/>
    <w:rsid w:val="00E22A72"/>
    <w:rsid w:val="00EC4C98"/>
    <w:rsid w:val="00EE3FFC"/>
    <w:rsid w:val="00F3282D"/>
    <w:rsid w:val="00FA120B"/>
    <w:rsid w:val="00FC121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7F72"/>
    <w:pPr>
      <w:suppressAutoHyphens/>
    </w:pPr>
    <w:rPr>
      <w:sz w:val="24"/>
      <w:szCs w:val="24"/>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587F72"/>
    <w:rPr>
      <w:rFonts w:ascii="Symbol" w:hAnsi="Symbol" w:cs="Symbol" w:hint="default"/>
      <w:lang w:val="en-US" w:eastAsia="it-IT"/>
    </w:rPr>
  </w:style>
  <w:style w:type="character" w:customStyle="1" w:styleId="WW8Num1z1">
    <w:name w:val="WW8Num1z1"/>
    <w:rsid w:val="00587F72"/>
    <w:rPr>
      <w:rFonts w:ascii="Courier New" w:hAnsi="Courier New" w:cs="Courier New" w:hint="default"/>
    </w:rPr>
  </w:style>
  <w:style w:type="character" w:customStyle="1" w:styleId="WW8Num1z2">
    <w:name w:val="WW8Num1z2"/>
    <w:rsid w:val="00587F72"/>
    <w:rPr>
      <w:rFonts w:ascii="Wingdings" w:hAnsi="Wingdings" w:cs="Wingdings" w:hint="default"/>
    </w:rPr>
  </w:style>
  <w:style w:type="character" w:customStyle="1" w:styleId="WW8Num2z0">
    <w:name w:val="WW8Num2z0"/>
    <w:rsid w:val="00587F72"/>
    <w:rPr>
      <w:rFonts w:ascii="Symbol" w:hAnsi="Symbol" w:cs="Symbol" w:hint="default"/>
    </w:rPr>
  </w:style>
  <w:style w:type="character" w:customStyle="1" w:styleId="WW8Num2z1">
    <w:name w:val="WW8Num2z1"/>
    <w:rsid w:val="00587F72"/>
    <w:rPr>
      <w:rFonts w:ascii="Courier New" w:hAnsi="Courier New" w:cs="Courier New" w:hint="default"/>
    </w:rPr>
  </w:style>
  <w:style w:type="character" w:customStyle="1" w:styleId="WW8Num2z2">
    <w:name w:val="WW8Num2z2"/>
    <w:rsid w:val="00587F72"/>
    <w:rPr>
      <w:rFonts w:ascii="Wingdings" w:hAnsi="Wingdings" w:cs="Wingdings" w:hint="default"/>
    </w:rPr>
  </w:style>
  <w:style w:type="character" w:customStyle="1" w:styleId="WW8Num3z0">
    <w:name w:val="WW8Num3z0"/>
    <w:rsid w:val="00587F72"/>
    <w:rPr>
      <w:rFonts w:ascii="Symbol" w:hAnsi="Symbol" w:cs="Symbol" w:hint="default"/>
    </w:rPr>
  </w:style>
  <w:style w:type="character" w:customStyle="1" w:styleId="WW8Num3z1">
    <w:name w:val="WW8Num3z1"/>
    <w:rsid w:val="00587F72"/>
    <w:rPr>
      <w:rFonts w:ascii="Courier New" w:hAnsi="Courier New" w:cs="Courier New" w:hint="default"/>
    </w:rPr>
  </w:style>
  <w:style w:type="character" w:customStyle="1" w:styleId="WW8Num3z2">
    <w:name w:val="WW8Num3z2"/>
    <w:rsid w:val="00587F72"/>
    <w:rPr>
      <w:rFonts w:ascii="Wingdings" w:hAnsi="Wingdings" w:cs="Wingdings" w:hint="default"/>
    </w:rPr>
  </w:style>
  <w:style w:type="character" w:customStyle="1" w:styleId="Carpredefinitoparagrafo1">
    <w:name w:val="Car. predefinito paragrafo1"/>
    <w:rsid w:val="00587F72"/>
  </w:style>
  <w:style w:type="character" w:customStyle="1" w:styleId="TestonotaapidipaginaCarattere">
    <w:name w:val="Testo nota a piè di pagina Carattere"/>
    <w:basedOn w:val="Carpredefinitoparagrafo1"/>
    <w:rsid w:val="00587F72"/>
    <w:rPr>
      <w:rFonts w:ascii="Calibri" w:eastAsia="Calibri" w:hAnsi="Calibri" w:cs="Calibri"/>
    </w:rPr>
  </w:style>
  <w:style w:type="character" w:customStyle="1" w:styleId="Caratterenotaapidipagina">
    <w:name w:val="Carattere nota a piè di pagina"/>
    <w:basedOn w:val="Carpredefinitoparagrafo1"/>
    <w:rsid w:val="00587F72"/>
    <w:rPr>
      <w:vertAlign w:val="superscript"/>
    </w:rPr>
  </w:style>
  <w:style w:type="character" w:customStyle="1" w:styleId="TestofumettoCarattere">
    <w:name w:val="Testo fumetto Carattere"/>
    <w:basedOn w:val="Carpredefinitoparagrafo1"/>
    <w:rsid w:val="00587F72"/>
    <w:rPr>
      <w:rFonts w:ascii="Tahoma" w:hAnsi="Tahoma" w:cs="Tahoma"/>
      <w:sz w:val="16"/>
      <w:szCs w:val="16"/>
    </w:rPr>
  </w:style>
  <w:style w:type="paragraph" w:customStyle="1" w:styleId="Titolo1">
    <w:name w:val="Titolo1"/>
    <w:basedOn w:val="Normale"/>
    <w:next w:val="Corpotesto"/>
    <w:rsid w:val="00587F72"/>
    <w:pPr>
      <w:keepNext/>
      <w:spacing w:before="240" w:after="120"/>
    </w:pPr>
    <w:rPr>
      <w:rFonts w:ascii="Liberation Sans" w:eastAsia="Microsoft YaHei" w:hAnsi="Liberation Sans" w:cs="Arial"/>
      <w:sz w:val="28"/>
      <w:szCs w:val="28"/>
    </w:rPr>
  </w:style>
  <w:style w:type="paragraph" w:styleId="Corpotesto">
    <w:name w:val="Body Text"/>
    <w:basedOn w:val="Normale"/>
    <w:rsid w:val="00587F72"/>
    <w:pPr>
      <w:spacing w:after="140" w:line="288" w:lineRule="auto"/>
    </w:pPr>
  </w:style>
  <w:style w:type="paragraph" w:styleId="Elenco">
    <w:name w:val="List"/>
    <w:basedOn w:val="Corpotesto"/>
    <w:rsid w:val="00587F72"/>
    <w:rPr>
      <w:rFonts w:cs="Arial"/>
    </w:rPr>
  </w:style>
  <w:style w:type="paragraph" w:styleId="Didascalia">
    <w:name w:val="caption"/>
    <w:basedOn w:val="Normale"/>
    <w:qFormat/>
    <w:rsid w:val="00587F72"/>
    <w:pPr>
      <w:suppressLineNumbers/>
      <w:spacing w:before="120" w:after="120"/>
    </w:pPr>
    <w:rPr>
      <w:rFonts w:cs="Arial"/>
      <w:i/>
      <w:iCs/>
    </w:rPr>
  </w:style>
  <w:style w:type="paragraph" w:customStyle="1" w:styleId="Indice">
    <w:name w:val="Indice"/>
    <w:basedOn w:val="Normale"/>
    <w:rsid w:val="00587F72"/>
    <w:pPr>
      <w:suppressLineNumbers/>
    </w:pPr>
    <w:rPr>
      <w:rFonts w:cs="Arial"/>
    </w:rPr>
  </w:style>
  <w:style w:type="paragraph" w:customStyle="1" w:styleId="western">
    <w:name w:val="western"/>
    <w:basedOn w:val="Normale"/>
    <w:rsid w:val="00587F72"/>
    <w:pPr>
      <w:spacing w:before="280" w:after="119"/>
    </w:pPr>
  </w:style>
  <w:style w:type="paragraph" w:styleId="Nessunaspaziatura">
    <w:name w:val="No Spacing"/>
    <w:qFormat/>
    <w:rsid w:val="00587F72"/>
    <w:pPr>
      <w:suppressAutoHyphens/>
    </w:pPr>
    <w:rPr>
      <w:sz w:val="24"/>
      <w:szCs w:val="24"/>
      <w:lang w:eastAsia="zh-CN"/>
    </w:rPr>
  </w:style>
  <w:style w:type="paragraph" w:customStyle="1" w:styleId="Contenutotabella">
    <w:name w:val="Contenuto tabella"/>
    <w:basedOn w:val="Normale"/>
    <w:rsid w:val="00587F72"/>
    <w:pPr>
      <w:widowControl w:val="0"/>
      <w:suppressLineNumbers/>
    </w:pPr>
    <w:rPr>
      <w:rFonts w:cs="Arial Unicode MS"/>
      <w:kern w:val="1"/>
      <w:lang w:bidi="hi-IN"/>
    </w:rPr>
  </w:style>
  <w:style w:type="paragraph" w:styleId="Testonotaapidipagina">
    <w:name w:val="footnote text"/>
    <w:basedOn w:val="Normale"/>
    <w:rsid w:val="00587F72"/>
    <w:rPr>
      <w:rFonts w:ascii="Calibri" w:eastAsia="Calibri" w:hAnsi="Calibri" w:cs="Calibri"/>
      <w:sz w:val="20"/>
      <w:szCs w:val="20"/>
    </w:rPr>
  </w:style>
  <w:style w:type="paragraph" w:styleId="Testofumetto">
    <w:name w:val="Balloon Text"/>
    <w:basedOn w:val="Normale"/>
    <w:rsid w:val="00587F72"/>
    <w:rPr>
      <w:rFonts w:ascii="Tahoma" w:hAnsi="Tahoma" w:cs="Tahoma"/>
      <w:sz w:val="16"/>
      <w:szCs w:val="16"/>
    </w:rPr>
  </w:style>
  <w:style w:type="paragraph" w:customStyle="1" w:styleId="Titolotabella">
    <w:name w:val="Titolo tabella"/>
    <w:basedOn w:val="Contenutotabella"/>
    <w:rsid w:val="00587F72"/>
    <w:pPr>
      <w:jc w:val="center"/>
    </w:pPr>
    <w:rPr>
      <w:b/>
      <w:bCs/>
    </w:rPr>
  </w:style>
  <w:style w:type="paragraph" w:customStyle="1" w:styleId="Contenutocornice">
    <w:name w:val="Contenuto cornice"/>
    <w:basedOn w:val="Normale"/>
    <w:rsid w:val="00587F72"/>
  </w:style>
  <w:style w:type="paragraph" w:styleId="Paragrafoelenco">
    <w:name w:val="List Paragraph"/>
    <w:basedOn w:val="Normale"/>
    <w:uiPriority w:val="34"/>
    <w:qFormat/>
    <w:rsid w:val="004B7649"/>
    <w:pPr>
      <w:ind w:left="720"/>
      <w:contextualSpacing/>
    </w:pPr>
  </w:style>
  <w:style w:type="table" w:styleId="Grigliatabella">
    <w:name w:val="Table Grid"/>
    <w:basedOn w:val="Tabellanormale"/>
    <w:uiPriority w:val="59"/>
    <w:rsid w:val="00C50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7F72"/>
    <w:pPr>
      <w:suppressAutoHyphens/>
    </w:pPr>
    <w:rPr>
      <w:sz w:val="24"/>
      <w:szCs w:val="24"/>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587F72"/>
    <w:rPr>
      <w:rFonts w:ascii="Symbol" w:hAnsi="Symbol" w:cs="Symbol" w:hint="default"/>
      <w:lang w:val="en-US" w:eastAsia="it-IT"/>
    </w:rPr>
  </w:style>
  <w:style w:type="character" w:customStyle="1" w:styleId="WW8Num1z1">
    <w:name w:val="WW8Num1z1"/>
    <w:rsid w:val="00587F72"/>
    <w:rPr>
      <w:rFonts w:ascii="Courier New" w:hAnsi="Courier New" w:cs="Courier New" w:hint="default"/>
    </w:rPr>
  </w:style>
  <w:style w:type="character" w:customStyle="1" w:styleId="WW8Num1z2">
    <w:name w:val="WW8Num1z2"/>
    <w:rsid w:val="00587F72"/>
    <w:rPr>
      <w:rFonts w:ascii="Wingdings" w:hAnsi="Wingdings" w:cs="Wingdings" w:hint="default"/>
    </w:rPr>
  </w:style>
  <w:style w:type="character" w:customStyle="1" w:styleId="WW8Num2z0">
    <w:name w:val="WW8Num2z0"/>
    <w:rsid w:val="00587F72"/>
    <w:rPr>
      <w:rFonts w:ascii="Symbol" w:hAnsi="Symbol" w:cs="Symbol" w:hint="default"/>
    </w:rPr>
  </w:style>
  <w:style w:type="character" w:customStyle="1" w:styleId="WW8Num2z1">
    <w:name w:val="WW8Num2z1"/>
    <w:rsid w:val="00587F72"/>
    <w:rPr>
      <w:rFonts w:ascii="Courier New" w:hAnsi="Courier New" w:cs="Courier New" w:hint="default"/>
    </w:rPr>
  </w:style>
  <w:style w:type="character" w:customStyle="1" w:styleId="WW8Num2z2">
    <w:name w:val="WW8Num2z2"/>
    <w:rsid w:val="00587F72"/>
    <w:rPr>
      <w:rFonts w:ascii="Wingdings" w:hAnsi="Wingdings" w:cs="Wingdings" w:hint="default"/>
    </w:rPr>
  </w:style>
  <w:style w:type="character" w:customStyle="1" w:styleId="WW8Num3z0">
    <w:name w:val="WW8Num3z0"/>
    <w:rsid w:val="00587F72"/>
    <w:rPr>
      <w:rFonts w:ascii="Symbol" w:hAnsi="Symbol" w:cs="Symbol" w:hint="default"/>
    </w:rPr>
  </w:style>
  <w:style w:type="character" w:customStyle="1" w:styleId="WW8Num3z1">
    <w:name w:val="WW8Num3z1"/>
    <w:rsid w:val="00587F72"/>
    <w:rPr>
      <w:rFonts w:ascii="Courier New" w:hAnsi="Courier New" w:cs="Courier New" w:hint="default"/>
    </w:rPr>
  </w:style>
  <w:style w:type="character" w:customStyle="1" w:styleId="WW8Num3z2">
    <w:name w:val="WW8Num3z2"/>
    <w:rsid w:val="00587F72"/>
    <w:rPr>
      <w:rFonts w:ascii="Wingdings" w:hAnsi="Wingdings" w:cs="Wingdings" w:hint="default"/>
    </w:rPr>
  </w:style>
  <w:style w:type="character" w:customStyle="1" w:styleId="Carpredefinitoparagrafo1">
    <w:name w:val="Car. predefinito paragrafo1"/>
    <w:rsid w:val="00587F72"/>
  </w:style>
  <w:style w:type="character" w:customStyle="1" w:styleId="TestonotaapidipaginaCarattere">
    <w:name w:val="Testo nota a piè di pagina Carattere"/>
    <w:basedOn w:val="Carpredefinitoparagrafo1"/>
    <w:rsid w:val="00587F72"/>
    <w:rPr>
      <w:rFonts w:ascii="Calibri" w:eastAsia="Calibri" w:hAnsi="Calibri" w:cs="Calibri"/>
    </w:rPr>
  </w:style>
  <w:style w:type="character" w:customStyle="1" w:styleId="Caratterenotaapidipagina">
    <w:name w:val="Carattere nota a piè di pagina"/>
    <w:basedOn w:val="Carpredefinitoparagrafo1"/>
    <w:rsid w:val="00587F72"/>
    <w:rPr>
      <w:vertAlign w:val="superscript"/>
    </w:rPr>
  </w:style>
  <w:style w:type="character" w:customStyle="1" w:styleId="TestofumettoCarattere">
    <w:name w:val="Testo fumetto Carattere"/>
    <w:basedOn w:val="Carpredefinitoparagrafo1"/>
    <w:rsid w:val="00587F72"/>
    <w:rPr>
      <w:rFonts w:ascii="Tahoma" w:hAnsi="Tahoma" w:cs="Tahoma"/>
      <w:sz w:val="16"/>
      <w:szCs w:val="16"/>
    </w:rPr>
  </w:style>
  <w:style w:type="paragraph" w:customStyle="1" w:styleId="Titolo1">
    <w:name w:val="Titolo1"/>
    <w:basedOn w:val="Normale"/>
    <w:next w:val="Corpotesto"/>
    <w:rsid w:val="00587F72"/>
    <w:pPr>
      <w:keepNext/>
      <w:spacing w:before="240" w:after="120"/>
    </w:pPr>
    <w:rPr>
      <w:rFonts w:ascii="Liberation Sans" w:eastAsia="Microsoft YaHei" w:hAnsi="Liberation Sans" w:cs="Arial"/>
      <w:sz w:val="28"/>
      <w:szCs w:val="28"/>
    </w:rPr>
  </w:style>
  <w:style w:type="paragraph" w:styleId="Corpotesto">
    <w:name w:val="Body Text"/>
    <w:basedOn w:val="Normale"/>
    <w:rsid w:val="00587F72"/>
    <w:pPr>
      <w:spacing w:after="140" w:line="288" w:lineRule="auto"/>
    </w:pPr>
  </w:style>
  <w:style w:type="paragraph" w:styleId="Elenco">
    <w:name w:val="List"/>
    <w:basedOn w:val="Corpotesto"/>
    <w:rsid w:val="00587F72"/>
    <w:rPr>
      <w:rFonts w:cs="Arial"/>
    </w:rPr>
  </w:style>
  <w:style w:type="paragraph" w:styleId="Didascalia">
    <w:name w:val="caption"/>
    <w:basedOn w:val="Normale"/>
    <w:qFormat/>
    <w:rsid w:val="00587F72"/>
    <w:pPr>
      <w:suppressLineNumbers/>
      <w:spacing w:before="120" w:after="120"/>
    </w:pPr>
    <w:rPr>
      <w:rFonts w:cs="Arial"/>
      <w:i/>
      <w:iCs/>
    </w:rPr>
  </w:style>
  <w:style w:type="paragraph" w:customStyle="1" w:styleId="Indice">
    <w:name w:val="Indice"/>
    <w:basedOn w:val="Normale"/>
    <w:rsid w:val="00587F72"/>
    <w:pPr>
      <w:suppressLineNumbers/>
    </w:pPr>
    <w:rPr>
      <w:rFonts w:cs="Arial"/>
    </w:rPr>
  </w:style>
  <w:style w:type="paragraph" w:customStyle="1" w:styleId="western">
    <w:name w:val="western"/>
    <w:basedOn w:val="Normale"/>
    <w:rsid w:val="00587F72"/>
    <w:pPr>
      <w:spacing w:before="280" w:after="119"/>
    </w:pPr>
  </w:style>
  <w:style w:type="paragraph" w:styleId="Nessunaspaziatura">
    <w:name w:val="No Spacing"/>
    <w:qFormat/>
    <w:rsid w:val="00587F72"/>
    <w:pPr>
      <w:suppressAutoHyphens/>
    </w:pPr>
    <w:rPr>
      <w:sz w:val="24"/>
      <w:szCs w:val="24"/>
      <w:lang w:eastAsia="zh-CN"/>
    </w:rPr>
  </w:style>
  <w:style w:type="paragraph" w:customStyle="1" w:styleId="Contenutotabella">
    <w:name w:val="Contenuto tabella"/>
    <w:basedOn w:val="Normale"/>
    <w:rsid w:val="00587F72"/>
    <w:pPr>
      <w:widowControl w:val="0"/>
      <w:suppressLineNumbers/>
    </w:pPr>
    <w:rPr>
      <w:rFonts w:cs="Arial Unicode MS"/>
      <w:kern w:val="1"/>
      <w:lang w:bidi="hi-IN"/>
    </w:rPr>
  </w:style>
  <w:style w:type="paragraph" w:styleId="Testonotaapidipagina">
    <w:name w:val="footnote text"/>
    <w:basedOn w:val="Normale"/>
    <w:rsid w:val="00587F72"/>
    <w:rPr>
      <w:rFonts w:ascii="Calibri" w:eastAsia="Calibri" w:hAnsi="Calibri" w:cs="Calibri"/>
      <w:sz w:val="20"/>
      <w:szCs w:val="20"/>
    </w:rPr>
  </w:style>
  <w:style w:type="paragraph" w:styleId="Testofumetto">
    <w:name w:val="Balloon Text"/>
    <w:basedOn w:val="Normale"/>
    <w:rsid w:val="00587F72"/>
    <w:rPr>
      <w:rFonts w:ascii="Tahoma" w:hAnsi="Tahoma" w:cs="Tahoma"/>
      <w:sz w:val="16"/>
      <w:szCs w:val="16"/>
    </w:rPr>
  </w:style>
  <w:style w:type="paragraph" w:customStyle="1" w:styleId="Titolotabella">
    <w:name w:val="Titolo tabella"/>
    <w:basedOn w:val="Contenutotabella"/>
    <w:rsid w:val="00587F72"/>
    <w:pPr>
      <w:jc w:val="center"/>
    </w:pPr>
    <w:rPr>
      <w:b/>
      <w:bCs/>
    </w:rPr>
  </w:style>
  <w:style w:type="paragraph" w:customStyle="1" w:styleId="Contenutocornice">
    <w:name w:val="Contenuto cornice"/>
    <w:basedOn w:val="Normale"/>
    <w:rsid w:val="00587F72"/>
  </w:style>
  <w:style w:type="paragraph" w:styleId="Paragrafoelenco">
    <w:name w:val="List Paragraph"/>
    <w:basedOn w:val="Normale"/>
    <w:uiPriority w:val="34"/>
    <w:qFormat/>
    <w:rsid w:val="004B7649"/>
    <w:pPr>
      <w:ind w:left="720"/>
      <w:contextualSpacing/>
    </w:pPr>
  </w:style>
  <w:style w:type="table" w:styleId="Grigliatabella">
    <w:name w:val="Table Grid"/>
    <w:basedOn w:val="Tabellanormale"/>
    <w:uiPriority w:val="59"/>
    <w:rsid w:val="00C50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631</Words>
  <Characters>3602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I</vt:lpstr>
    </vt:vector>
  </TitlesOfParts>
  <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Caporali</dc:creator>
  <cp:lastModifiedBy>Simona</cp:lastModifiedBy>
  <cp:revision>2</cp:revision>
  <cp:lastPrinted>1900-12-31T22:00:00Z</cp:lastPrinted>
  <dcterms:created xsi:type="dcterms:W3CDTF">2020-05-23T10:11:00Z</dcterms:created>
  <dcterms:modified xsi:type="dcterms:W3CDTF">2020-05-23T10:11:00Z</dcterms:modified>
</cp:coreProperties>
</file>