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B41879" w:rsidRDefault="00FD5ECF">
      <w:pPr>
        <w:spacing w:line="360" w:lineRule="auto"/>
        <w:ind w:left="357"/>
        <w:jc w:val="center"/>
      </w:pPr>
      <w:r>
        <w:rPr>
          <w:rFonts w:ascii="Arial" w:hAnsi="Arial" w:cs="Arial"/>
        </w:rPr>
        <w:t xml:space="preserve">I.C. di Castelverde – Scuole Primarie di Brazzuoli e di Castelverde - </w:t>
      </w:r>
    </w:p>
    <w:p w:rsidR="00B41879" w:rsidRDefault="00FD5ECF">
      <w:pPr>
        <w:spacing w:line="360" w:lineRule="auto"/>
        <w:jc w:val="center"/>
      </w:pPr>
      <w:r>
        <w:rPr>
          <w:rFonts w:ascii="Arial" w:hAnsi="Arial" w:cs="Arial"/>
          <w:b/>
          <w:sz w:val="28"/>
          <w:szCs w:val="28"/>
          <w:u w:val="single"/>
        </w:rPr>
        <w:t>Prove comuni di verific</w:t>
      </w:r>
      <w:r w:rsidR="00CD5A1F">
        <w:rPr>
          <w:rFonts w:ascii="Arial" w:hAnsi="Arial" w:cs="Arial"/>
          <w:b/>
          <w:sz w:val="28"/>
          <w:szCs w:val="28"/>
          <w:u w:val="single"/>
        </w:rPr>
        <w:t>a PRIMO QUADRIMESTRE – a.s. 201</w:t>
      </w:r>
      <w:r w:rsidR="00D27842">
        <w:rPr>
          <w:rFonts w:ascii="Arial" w:hAnsi="Arial" w:cs="Arial"/>
          <w:b/>
          <w:sz w:val="28"/>
          <w:szCs w:val="28"/>
          <w:u w:val="single"/>
        </w:rPr>
        <w:t>9</w:t>
      </w:r>
      <w:r w:rsidR="00CD5A1F">
        <w:rPr>
          <w:rFonts w:ascii="Arial" w:hAnsi="Arial" w:cs="Arial"/>
          <w:b/>
          <w:sz w:val="28"/>
          <w:szCs w:val="28"/>
          <w:u w:val="single"/>
        </w:rPr>
        <w:t>/20</w:t>
      </w:r>
      <w:r w:rsidR="00D27842">
        <w:rPr>
          <w:rFonts w:ascii="Arial" w:hAnsi="Arial" w:cs="Arial"/>
          <w:b/>
          <w:sz w:val="28"/>
          <w:szCs w:val="28"/>
          <w:u w:val="single"/>
        </w:rPr>
        <w:t>20</w:t>
      </w:r>
    </w:p>
    <w:p w:rsidR="00B41879" w:rsidRDefault="00FD5ECF">
      <w:pPr>
        <w:spacing w:line="360" w:lineRule="auto"/>
        <w:ind w:left="357"/>
        <w:jc w:val="center"/>
      </w:pPr>
      <w:r>
        <w:rPr>
          <w:rFonts w:ascii="Arial" w:hAnsi="Arial" w:cs="Arial"/>
          <w:b/>
        </w:rPr>
        <w:t xml:space="preserve">ITALIANO – classe TERZA </w:t>
      </w:r>
    </w:p>
    <w:p w:rsidR="00B41879" w:rsidRDefault="00FD5ECF">
      <w:pPr>
        <w:spacing w:line="360" w:lineRule="auto"/>
        <w:ind w:left="357"/>
      </w:pPr>
      <w:r>
        <w:rPr>
          <w:rFonts w:ascii="Arial" w:hAnsi="Arial" w:cs="Arial"/>
          <w:u w:val="single"/>
        </w:rPr>
        <w:t>Obiettivi di apprendimento monitorati:</w:t>
      </w:r>
    </w:p>
    <w:p w:rsidR="00B41879" w:rsidRDefault="00FD5ECF">
      <w:pPr>
        <w:pStyle w:val="Corpodeltesto"/>
        <w:jc w:val="center"/>
      </w:pPr>
      <w:r>
        <w:rPr>
          <w:rFonts w:ascii="Arial" w:hAnsi="Arial" w:cs="Arial"/>
          <w:b/>
          <w:sz w:val="24"/>
          <w:szCs w:val="24"/>
          <w:u w:val="single"/>
        </w:rPr>
        <w:t>A – ASCOLTO E PARLATO</w:t>
      </w:r>
    </w:p>
    <w:p w:rsidR="00B41879" w:rsidRDefault="00B41879">
      <w:pPr>
        <w:pStyle w:val="Corpodeltes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B41879" w:rsidRDefault="00FD5ECF">
      <w:r>
        <w:rPr>
          <w:rFonts w:ascii="Arial" w:hAnsi="Arial" w:cs="Arial"/>
          <w:b/>
        </w:rPr>
        <w:t xml:space="preserve">A3 </w:t>
      </w:r>
      <w:r>
        <w:rPr>
          <w:rFonts w:ascii="Arial" w:hAnsi="Arial" w:cs="Arial"/>
        </w:rPr>
        <w:t>Raccontare storie personali o fantastiche rispettando l’ordine cronologico ed esplicitando le informazioni necessarie perché il racconto sia chiaro per chi ascolta.</w:t>
      </w:r>
    </w:p>
    <w:p w:rsidR="00B41879" w:rsidRDefault="00B41879">
      <w:pPr>
        <w:rPr>
          <w:rFonts w:ascii="Arial" w:hAnsi="Arial" w:cs="Arial"/>
        </w:rPr>
      </w:pPr>
    </w:p>
    <w:p w:rsidR="00B41879" w:rsidRDefault="00FD5ECF">
      <w:pPr>
        <w:jc w:val="both"/>
      </w:pPr>
      <w:r w:rsidRPr="00B70682">
        <w:rPr>
          <w:rFonts w:ascii="Arial" w:hAnsi="Arial" w:cs="Arial"/>
          <w:color w:val="FF0000"/>
          <w:u w:val="single"/>
        </w:rPr>
        <w:t>Esercizio 3</w:t>
      </w:r>
      <w:r w:rsidRPr="00B70682">
        <w:rPr>
          <w:rFonts w:ascii="Arial" w:hAnsi="Arial" w:cs="Arial"/>
          <w:color w:val="FF0000"/>
        </w:rPr>
        <w:t xml:space="preserve"> -</w:t>
      </w:r>
      <w:r>
        <w:rPr>
          <w:rFonts w:ascii="Arial" w:hAnsi="Arial" w:cs="Arial"/>
        </w:rPr>
        <w:t xml:space="preserve"> Verbalizzazione del testo narrativo  </w:t>
      </w:r>
      <w:r>
        <w:rPr>
          <w:rFonts w:ascii="Arial" w:hAnsi="Arial" w:cs="Arial"/>
          <w:b/>
          <w:i/>
        </w:rPr>
        <w:t xml:space="preserve">L’idea più semplice </w:t>
      </w:r>
      <w:r>
        <w:rPr>
          <w:rFonts w:ascii="Arial" w:hAnsi="Arial" w:cs="Arial"/>
        </w:rPr>
        <w:t>(v. esercizio 2)</w:t>
      </w:r>
    </w:p>
    <w:p w:rsidR="00B41879" w:rsidRDefault="00B41879">
      <w:pPr>
        <w:rPr>
          <w:rFonts w:ascii="Arial" w:hAnsi="Arial" w:cs="Arial"/>
        </w:rPr>
      </w:pPr>
    </w:p>
    <w:p w:rsidR="00B41879" w:rsidRDefault="00B41879">
      <w:pPr>
        <w:pStyle w:val="Corpodeltesto"/>
        <w:jc w:val="left"/>
        <w:rPr>
          <w:rFonts w:ascii="Arial" w:hAnsi="Arial" w:cs="Arial"/>
          <w:b/>
          <w:sz w:val="24"/>
          <w:szCs w:val="24"/>
          <w:u w:val="single"/>
        </w:rPr>
      </w:pPr>
    </w:p>
    <w:p w:rsidR="00B41879" w:rsidRDefault="00FD5ECF">
      <w:pPr>
        <w:pStyle w:val="Corpodeltesto"/>
        <w:jc w:val="center"/>
      </w:pPr>
      <w:r>
        <w:rPr>
          <w:rFonts w:ascii="Arial" w:hAnsi="Arial" w:cs="Arial"/>
          <w:b/>
          <w:sz w:val="24"/>
          <w:szCs w:val="24"/>
          <w:u w:val="single"/>
        </w:rPr>
        <w:t>B – LETTURA</w:t>
      </w:r>
    </w:p>
    <w:p w:rsidR="00B41879" w:rsidRDefault="00B41879">
      <w:pPr>
        <w:pStyle w:val="Corpodeltes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B41879" w:rsidRDefault="00FD5ECF">
      <w:r>
        <w:rPr>
          <w:rFonts w:ascii="Arial" w:hAnsi="Arial" w:cs="Arial"/>
          <w:b/>
        </w:rPr>
        <w:t xml:space="preserve">B2 </w:t>
      </w:r>
      <w:r>
        <w:rPr>
          <w:rFonts w:ascii="Arial" w:hAnsi="Arial" w:cs="Arial"/>
        </w:rPr>
        <w:t>Utilizzare forme di lettura diverse:</w:t>
      </w:r>
    </w:p>
    <w:p w:rsidR="00B41879" w:rsidRDefault="00FD5ECF">
      <w:pPr>
        <w:numPr>
          <w:ilvl w:val="0"/>
          <w:numId w:val="1"/>
        </w:numPr>
      </w:pPr>
      <w:r>
        <w:rPr>
          <w:rFonts w:ascii="Arial" w:hAnsi="Arial" w:cs="Arial"/>
        </w:rPr>
        <w:t>ad alta voce</w:t>
      </w:r>
    </w:p>
    <w:p w:rsidR="00B41879" w:rsidRDefault="00FD5ECF">
      <w:pPr>
        <w:numPr>
          <w:ilvl w:val="0"/>
          <w:numId w:val="1"/>
        </w:numPr>
      </w:pPr>
      <w:r>
        <w:rPr>
          <w:rFonts w:ascii="Arial" w:hAnsi="Arial" w:cs="Arial"/>
        </w:rPr>
        <w:t>silenziosa, per capire.</w:t>
      </w:r>
    </w:p>
    <w:p w:rsidR="00B41879" w:rsidRDefault="00B41879">
      <w:pPr>
        <w:rPr>
          <w:rFonts w:ascii="Arial" w:hAnsi="Arial" w:cs="Arial"/>
        </w:rPr>
      </w:pPr>
    </w:p>
    <w:p w:rsidR="00B41879" w:rsidRDefault="00FD5ECF">
      <w:r>
        <w:rPr>
          <w:rFonts w:ascii="Arial" w:hAnsi="Arial" w:cs="Arial"/>
          <w:b/>
        </w:rPr>
        <w:t xml:space="preserve">B3 </w:t>
      </w:r>
      <w:r>
        <w:rPr>
          <w:rFonts w:ascii="Arial" w:hAnsi="Arial" w:cs="Arial"/>
        </w:rPr>
        <w:t>Avvalersi di anticipazioni del testo per essere attivi nella lettura:</w:t>
      </w:r>
    </w:p>
    <w:p w:rsidR="00B41879" w:rsidRDefault="00FD5ECF">
      <w:pPr>
        <w:numPr>
          <w:ilvl w:val="0"/>
          <w:numId w:val="1"/>
        </w:numPr>
      </w:pPr>
      <w:r>
        <w:rPr>
          <w:rFonts w:ascii="Arial" w:hAnsi="Arial" w:cs="Arial"/>
        </w:rPr>
        <w:t>titolo,</w:t>
      </w:r>
    </w:p>
    <w:p w:rsidR="00B41879" w:rsidRDefault="00FD5ECF">
      <w:pPr>
        <w:numPr>
          <w:ilvl w:val="0"/>
          <w:numId w:val="1"/>
        </w:numPr>
      </w:pPr>
      <w:r>
        <w:rPr>
          <w:rFonts w:ascii="Arial" w:hAnsi="Arial" w:cs="Arial"/>
        </w:rPr>
        <w:t>argomento,</w:t>
      </w:r>
    </w:p>
    <w:p w:rsidR="00B41879" w:rsidRDefault="00FD5ECF">
      <w:pPr>
        <w:numPr>
          <w:ilvl w:val="0"/>
          <w:numId w:val="1"/>
        </w:numPr>
      </w:pPr>
      <w:r>
        <w:rPr>
          <w:rFonts w:ascii="Arial" w:hAnsi="Arial" w:cs="Arial"/>
        </w:rPr>
        <w:t xml:space="preserve">eventuali illustrazioni, </w:t>
      </w:r>
    </w:p>
    <w:p w:rsidR="00B41879" w:rsidRDefault="00FD5ECF">
      <w:pPr>
        <w:numPr>
          <w:ilvl w:val="0"/>
          <w:numId w:val="1"/>
        </w:numPr>
      </w:pPr>
      <w:r>
        <w:rPr>
          <w:rFonts w:ascii="Arial" w:hAnsi="Arial" w:cs="Arial"/>
        </w:rPr>
        <w:t xml:space="preserve">tipo di testo. </w:t>
      </w:r>
    </w:p>
    <w:p w:rsidR="00B41879" w:rsidRDefault="00FD5ECF">
      <w:pPr>
        <w:numPr>
          <w:ilvl w:val="0"/>
          <w:numId w:val="1"/>
        </w:numPr>
      </w:pPr>
      <w:r>
        <w:rPr>
          <w:rFonts w:ascii="Arial" w:hAnsi="Arial" w:cs="Arial"/>
        </w:rPr>
        <w:t>strategie quali la numerazione delle righe, eventuali rappresentazioni schematiche del testo a livello grafico.</w:t>
      </w:r>
    </w:p>
    <w:p w:rsidR="00B41879" w:rsidRDefault="00B41879">
      <w:pPr>
        <w:ind w:left="720"/>
        <w:rPr>
          <w:rFonts w:ascii="Arial" w:hAnsi="Arial" w:cs="Arial"/>
        </w:rPr>
      </w:pPr>
    </w:p>
    <w:p w:rsidR="00B41879" w:rsidRDefault="00FD5ECF">
      <w:r>
        <w:rPr>
          <w:rFonts w:ascii="Arial" w:hAnsi="Arial" w:cs="Arial"/>
          <w:b/>
        </w:rPr>
        <w:t xml:space="preserve">B5 </w:t>
      </w:r>
      <w:r>
        <w:rPr>
          <w:rFonts w:ascii="Arial" w:hAnsi="Arial" w:cs="Arial"/>
        </w:rPr>
        <w:t>Comprendere il significato di semplici testi scritti:</w:t>
      </w:r>
    </w:p>
    <w:p w:rsidR="00B41879" w:rsidRDefault="00FD5ECF">
      <w:pPr>
        <w:numPr>
          <w:ilvl w:val="0"/>
          <w:numId w:val="1"/>
        </w:numPr>
      </w:pPr>
      <w:r>
        <w:rPr>
          <w:rFonts w:ascii="Arial" w:hAnsi="Arial" w:cs="Arial"/>
        </w:rPr>
        <w:t>testi narrativi (personaggi, luoghi, successione temporale dei fatti narrati, struttura semplice del testo, funzione).</w:t>
      </w:r>
    </w:p>
    <w:p w:rsidR="00B41879" w:rsidRDefault="00B41879">
      <w:pPr>
        <w:jc w:val="both"/>
        <w:rPr>
          <w:rFonts w:ascii="Arial" w:hAnsi="Arial" w:cs="Arial"/>
        </w:rPr>
      </w:pPr>
    </w:p>
    <w:p w:rsidR="00B41879" w:rsidRDefault="00B41879">
      <w:pPr>
        <w:ind w:left="720"/>
        <w:rPr>
          <w:rFonts w:ascii="Arial" w:hAnsi="Arial" w:cs="Arial"/>
          <w:b/>
        </w:rPr>
      </w:pPr>
    </w:p>
    <w:p w:rsidR="00B41879" w:rsidRDefault="00FD5ECF">
      <w:pPr>
        <w:jc w:val="both"/>
      </w:pPr>
      <w:r>
        <w:rPr>
          <w:rFonts w:ascii="Arial" w:hAnsi="Arial" w:cs="Arial"/>
          <w:color w:val="FF0000"/>
          <w:u w:val="single"/>
        </w:rPr>
        <w:t>Esercizio 1</w:t>
      </w:r>
      <w:r>
        <w:rPr>
          <w:rFonts w:ascii="Arial" w:hAnsi="Arial" w:cs="Arial"/>
          <w:color w:val="FF0000"/>
        </w:rPr>
        <w:t>-</w:t>
      </w:r>
      <w:r>
        <w:rPr>
          <w:rFonts w:ascii="Arial" w:hAnsi="Arial" w:cs="Arial"/>
        </w:rPr>
        <w:t xml:space="preserve">  Lettura silenziosa del testo narrativo </w:t>
      </w:r>
      <w:r>
        <w:rPr>
          <w:rFonts w:ascii="Arial" w:hAnsi="Arial" w:cs="Arial"/>
          <w:b/>
          <w:i/>
        </w:rPr>
        <w:t xml:space="preserve">Una principessa piccola        </w:t>
      </w:r>
    </w:p>
    <w:p w:rsidR="00B41879" w:rsidRDefault="00FD5ECF">
      <w:pPr>
        <w:jc w:val="both"/>
      </w:pPr>
      <w:r>
        <w:rPr>
          <w:rFonts w:ascii="Arial" w:hAnsi="Arial" w:cs="Arial"/>
          <w:b/>
          <w:i/>
        </w:rPr>
        <w:t>piccola</w:t>
      </w:r>
      <w:r>
        <w:rPr>
          <w:rFonts w:ascii="Arial" w:hAnsi="Arial" w:cs="Arial"/>
        </w:rPr>
        <w:t xml:space="preserve"> e relativa comprensione mediante domande a scelta multipla </w:t>
      </w:r>
    </w:p>
    <w:p w:rsidR="00B41879" w:rsidRDefault="00B41879">
      <w:pPr>
        <w:jc w:val="both"/>
        <w:rPr>
          <w:rFonts w:ascii="Arial" w:hAnsi="Arial" w:cs="Arial"/>
        </w:rPr>
      </w:pPr>
    </w:p>
    <w:p w:rsidR="00B41879" w:rsidRDefault="00B41879">
      <w:pPr>
        <w:jc w:val="both"/>
      </w:pPr>
    </w:p>
    <w:p w:rsidR="00B41879" w:rsidRDefault="00FD5ECF">
      <w:pPr>
        <w:jc w:val="both"/>
      </w:pPr>
      <w:r>
        <w:rPr>
          <w:rFonts w:ascii="Arial" w:hAnsi="Arial" w:cs="Arial"/>
          <w:color w:val="FF0000"/>
          <w:u w:val="single"/>
        </w:rPr>
        <w:t>Esercizio 2 -</w:t>
      </w:r>
      <w:r>
        <w:rPr>
          <w:rFonts w:ascii="Arial" w:hAnsi="Arial" w:cs="Arial"/>
        </w:rPr>
        <w:t xml:space="preserve">  Lettura ad alta voce: prova di di</w:t>
      </w:r>
      <w:r w:rsidR="00855CFA">
        <w:rPr>
          <w:rFonts w:ascii="Arial" w:hAnsi="Arial" w:cs="Arial"/>
        </w:rPr>
        <w:t xml:space="preserve"> </w:t>
      </w:r>
      <w:r>
        <w:rPr>
          <w:rFonts w:ascii="Arial" w:hAnsi="Arial" w:cs="Arial"/>
          <w:u w:val="single"/>
        </w:rPr>
        <w:t>rapidità e correttezza</w:t>
      </w:r>
      <w:r>
        <w:rPr>
          <w:rFonts w:ascii="Arial" w:hAnsi="Arial" w:cs="Arial"/>
          <w:b/>
          <w:i/>
        </w:rPr>
        <w:t xml:space="preserve">(L’idea più           </w:t>
      </w:r>
    </w:p>
    <w:p w:rsidR="00B41879" w:rsidRDefault="00FD5ECF">
      <w:pPr>
        <w:jc w:val="both"/>
      </w:pPr>
      <w:r>
        <w:rPr>
          <w:rFonts w:ascii="Arial" w:hAnsi="Arial" w:cs="Arial"/>
          <w:b/>
          <w:i/>
        </w:rPr>
        <w:t>semplice  -</w:t>
      </w:r>
      <w:r>
        <w:rPr>
          <w:rFonts w:ascii="Arial" w:hAnsi="Arial" w:cs="Arial"/>
          <w:b/>
        </w:rPr>
        <w:t>Prove MT</w:t>
      </w:r>
      <w:r>
        <w:rPr>
          <w:rFonts w:ascii="Arial" w:hAnsi="Arial" w:cs="Arial"/>
          <w:b/>
          <w:i/>
        </w:rPr>
        <w:t>)</w:t>
      </w:r>
    </w:p>
    <w:p w:rsidR="00B41879" w:rsidRDefault="00B41879">
      <w:pPr>
        <w:ind w:left="290"/>
        <w:jc w:val="both"/>
      </w:pPr>
    </w:p>
    <w:p w:rsidR="00B41879" w:rsidRDefault="00B41879">
      <w:pPr>
        <w:ind w:left="290"/>
        <w:jc w:val="both"/>
        <w:rPr>
          <w:rFonts w:ascii="Arial" w:hAnsi="Arial" w:cs="Arial"/>
        </w:rPr>
      </w:pPr>
    </w:p>
    <w:p w:rsidR="00B41879" w:rsidRDefault="00FD5ECF">
      <w:pPr>
        <w:spacing w:line="360" w:lineRule="auto"/>
        <w:jc w:val="center"/>
      </w:pPr>
      <w:r>
        <w:rPr>
          <w:rFonts w:ascii="Arial" w:hAnsi="Arial" w:cs="Arial"/>
          <w:b/>
          <w:u w:val="single"/>
        </w:rPr>
        <w:t>C – SCRITTURA</w:t>
      </w:r>
    </w:p>
    <w:p w:rsidR="00B41879" w:rsidRDefault="00FD5ECF">
      <w:r>
        <w:rPr>
          <w:rFonts w:ascii="Arial" w:hAnsi="Arial" w:cs="Arial"/>
          <w:b/>
        </w:rPr>
        <w:t>C5 –</w:t>
      </w:r>
      <w:r>
        <w:rPr>
          <w:rFonts w:ascii="Arial" w:hAnsi="Arial" w:cs="Arial"/>
        </w:rPr>
        <w:t>Prestare attenzione alla grafia delle parole, rispettando le convenzioni ortografiche note nella scrittura autonoma e non</w:t>
      </w:r>
      <w:r>
        <w:t>.</w:t>
      </w:r>
    </w:p>
    <w:p w:rsidR="00B41879" w:rsidRDefault="00B41879">
      <w:pPr>
        <w:jc w:val="both"/>
        <w:rPr>
          <w:rFonts w:ascii="Arial" w:hAnsi="Arial" w:cs="Arial"/>
          <w:b/>
        </w:rPr>
      </w:pPr>
    </w:p>
    <w:p w:rsidR="00B41879" w:rsidRDefault="00FD5ECF">
      <w:pPr>
        <w:jc w:val="both"/>
      </w:pPr>
      <w:r>
        <w:rPr>
          <w:rFonts w:ascii="Arial" w:hAnsi="Arial" w:cs="Arial"/>
          <w:color w:val="FF0000"/>
          <w:u w:val="single"/>
        </w:rPr>
        <w:t>Esercizio 4 -</w:t>
      </w:r>
      <w:r>
        <w:rPr>
          <w:rFonts w:ascii="Arial" w:hAnsi="Arial" w:cs="Arial"/>
        </w:rPr>
        <w:t xml:space="preserve"> Dettato </w:t>
      </w:r>
      <w:r>
        <w:rPr>
          <w:rFonts w:ascii="Arial" w:hAnsi="Arial" w:cs="Arial"/>
          <w:b/>
          <w:i/>
        </w:rPr>
        <w:t xml:space="preserve">La leggenda della brina </w:t>
      </w:r>
      <w:r>
        <w:rPr>
          <w:rFonts w:ascii="Arial" w:hAnsi="Arial" w:cs="Arial"/>
          <w:i/>
        </w:rPr>
        <w:t xml:space="preserve">– Batteria per la valutazione della </w:t>
      </w:r>
    </w:p>
    <w:p w:rsidR="00B41879" w:rsidRDefault="00FD5ECF">
      <w:pPr>
        <w:jc w:val="both"/>
      </w:pPr>
      <w:r>
        <w:rPr>
          <w:rFonts w:ascii="Arial" w:hAnsi="Arial" w:cs="Arial"/>
          <w:i/>
        </w:rPr>
        <w:t>scrittura e della competenza ortografica nella scuola dell’obbligo – Tressoldi e Cornoldi</w:t>
      </w:r>
      <w:r>
        <w:rPr>
          <w:rFonts w:ascii="Arial" w:hAnsi="Arial" w:cs="Arial"/>
          <w:b/>
        </w:rPr>
        <w:t xml:space="preserve">(v. </w:t>
      </w:r>
    </w:p>
    <w:p w:rsidR="00B41879" w:rsidRDefault="00FD5ECF">
      <w:pPr>
        <w:jc w:val="both"/>
      </w:pPr>
      <w:r>
        <w:rPr>
          <w:rFonts w:ascii="Arial" w:hAnsi="Arial" w:cs="Arial"/>
          <w:b/>
        </w:rPr>
        <w:t xml:space="preserve"> ALLEGATO 1)</w:t>
      </w:r>
    </w:p>
    <w:p w:rsidR="00B41879" w:rsidRDefault="00B41879">
      <w:pPr>
        <w:jc w:val="both"/>
      </w:pPr>
    </w:p>
    <w:p w:rsidR="00B41879" w:rsidRDefault="00B41879">
      <w:pPr>
        <w:jc w:val="both"/>
      </w:pPr>
    </w:p>
    <w:p w:rsidR="00B41879" w:rsidRDefault="00B41879">
      <w:pPr>
        <w:rPr>
          <w:rFonts w:ascii="Arial" w:hAnsi="Arial" w:cs="Arial"/>
          <w:b/>
        </w:rPr>
      </w:pPr>
    </w:p>
    <w:p w:rsidR="00B41879" w:rsidRDefault="00FD5ECF">
      <w:pPr>
        <w:spacing w:line="360" w:lineRule="auto"/>
        <w:jc w:val="both"/>
      </w:pPr>
      <w:r>
        <w:rPr>
          <w:rFonts w:ascii="Arial" w:hAnsi="Arial" w:cs="Arial"/>
          <w:b/>
          <w:u w:val="single"/>
        </w:rPr>
        <w:t>Tipologia di prova</w:t>
      </w:r>
    </w:p>
    <w:p w:rsidR="00B41879" w:rsidRDefault="00FD5ECF">
      <w:pPr>
        <w:spacing w:line="360" w:lineRule="auto"/>
        <w:jc w:val="both"/>
      </w:pPr>
      <w:r>
        <w:rPr>
          <w:rFonts w:ascii="Arial" w:hAnsi="Arial" w:cs="Arial"/>
        </w:rPr>
        <w:t xml:space="preserve">Tutte le prove verranno somministrate mediante schede (si vedano le </w:t>
      </w:r>
      <w:r>
        <w:rPr>
          <w:rFonts w:ascii="Arial" w:hAnsi="Arial" w:cs="Arial"/>
          <w:u w:val="single"/>
        </w:rPr>
        <w:t>prove di seguito riportate)</w:t>
      </w:r>
      <w:r>
        <w:rPr>
          <w:rFonts w:ascii="Arial" w:hAnsi="Arial" w:cs="Arial"/>
        </w:rPr>
        <w:t>, per un tempo massimo di 2 ore, più il tempo necessario per la prova di lettura MT (che deve essere svolta da ogni alunno individualmente e in rapporto 1:1 con l’insegnante).</w:t>
      </w:r>
    </w:p>
    <w:p w:rsidR="00B41879" w:rsidRDefault="00FD5ECF">
      <w:pPr>
        <w:spacing w:line="360" w:lineRule="auto"/>
        <w:jc w:val="both"/>
      </w:pPr>
      <w:r>
        <w:rPr>
          <w:rFonts w:ascii="Arial" w:hAnsi="Arial" w:cs="Arial"/>
        </w:rPr>
        <w:t>Per la prova di scrittura, gli alunni in difficoltà potranno utilizzare lo stampato maiuscolo nella fase di dettatura e successivamente trascrivere il testo in corsivo.</w:t>
      </w:r>
    </w:p>
    <w:p w:rsidR="00B41879" w:rsidRDefault="00FD5ECF">
      <w:pPr>
        <w:spacing w:line="360" w:lineRule="auto"/>
        <w:jc w:val="both"/>
      </w:pPr>
      <w:r>
        <w:rPr>
          <w:rFonts w:ascii="Arial" w:hAnsi="Arial" w:cs="Arial"/>
        </w:rPr>
        <w:t xml:space="preserve">Per ulteriori adattamenti delle prove e dei tempi consentiti, in casi di alunni stranieri o in difficoltà di apprendimento, si faccia riferimento alle prove di verifica personalizzate predisposte dai docenti di classe. </w:t>
      </w:r>
    </w:p>
    <w:p w:rsidR="00B41879" w:rsidRDefault="00B41879">
      <w:pPr>
        <w:spacing w:line="360" w:lineRule="auto"/>
        <w:jc w:val="both"/>
        <w:rPr>
          <w:rFonts w:ascii="Arial" w:hAnsi="Arial" w:cs="Arial"/>
        </w:rPr>
      </w:pPr>
    </w:p>
    <w:p w:rsidR="00B41879" w:rsidRDefault="00B41879">
      <w:pPr>
        <w:spacing w:line="360" w:lineRule="auto"/>
        <w:jc w:val="both"/>
        <w:rPr>
          <w:rFonts w:ascii="Arial" w:hAnsi="Arial" w:cs="Arial"/>
        </w:rPr>
      </w:pPr>
    </w:p>
    <w:p w:rsidR="00B41879" w:rsidRDefault="00B41879">
      <w:pPr>
        <w:spacing w:line="360" w:lineRule="auto"/>
        <w:jc w:val="both"/>
        <w:rPr>
          <w:rFonts w:ascii="Arial" w:hAnsi="Arial" w:cs="Arial"/>
        </w:rPr>
      </w:pPr>
    </w:p>
    <w:p w:rsidR="00B41879" w:rsidRDefault="00B41879">
      <w:pPr>
        <w:spacing w:line="360" w:lineRule="auto"/>
        <w:jc w:val="both"/>
        <w:rPr>
          <w:rFonts w:ascii="Arial" w:hAnsi="Arial" w:cs="Arial"/>
        </w:rPr>
      </w:pPr>
    </w:p>
    <w:p w:rsidR="00B41879" w:rsidRDefault="00B41879">
      <w:pPr>
        <w:spacing w:line="360" w:lineRule="auto"/>
        <w:jc w:val="both"/>
        <w:rPr>
          <w:rFonts w:ascii="Arial" w:hAnsi="Arial" w:cs="Arial"/>
        </w:rPr>
      </w:pPr>
    </w:p>
    <w:p w:rsidR="00B41879" w:rsidRDefault="00B41879">
      <w:pPr>
        <w:spacing w:line="360" w:lineRule="auto"/>
        <w:jc w:val="both"/>
        <w:rPr>
          <w:rFonts w:ascii="Arial" w:hAnsi="Arial" w:cs="Arial"/>
        </w:rPr>
      </w:pPr>
    </w:p>
    <w:p w:rsidR="00B41879" w:rsidRDefault="00B41879">
      <w:pPr>
        <w:spacing w:line="360" w:lineRule="auto"/>
        <w:jc w:val="both"/>
        <w:rPr>
          <w:rFonts w:ascii="Arial" w:hAnsi="Arial" w:cs="Arial"/>
        </w:rPr>
      </w:pPr>
    </w:p>
    <w:p w:rsidR="00B41879" w:rsidRDefault="00B41879">
      <w:pPr>
        <w:spacing w:line="360" w:lineRule="auto"/>
        <w:jc w:val="both"/>
        <w:rPr>
          <w:rFonts w:ascii="Arial" w:hAnsi="Arial" w:cs="Arial"/>
        </w:rPr>
      </w:pPr>
    </w:p>
    <w:p w:rsidR="00B41879" w:rsidRDefault="00B41879">
      <w:pPr>
        <w:spacing w:line="360" w:lineRule="auto"/>
        <w:jc w:val="both"/>
        <w:rPr>
          <w:rFonts w:ascii="Arial" w:hAnsi="Arial" w:cs="Arial"/>
        </w:rPr>
      </w:pPr>
    </w:p>
    <w:p w:rsidR="00B41879" w:rsidRDefault="00B41879">
      <w:pPr>
        <w:spacing w:line="360" w:lineRule="auto"/>
        <w:jc w:val="both"/>
        <w:rPr>
          <w:rFonts w:ascii="Arial" w:hAnsi="Arial" w:cs="Arial"/>
        </w:rPr>
      </w:pPr>
    </w:p>
    <w:p w:rsidR="00B41879" w:rsidRDefault="00B41879">
      <w:pPr>
        <w:spacing w:line="360" w:lineRule="auto"/>
        <w:jc w:val="both"/>
        <w:rPr>
          <w:rFonts w:ascii="Arial" w:hAnsi="Arial" w:cs="Arial"/>
        </w:rPr>
      </w:pPr>
    </w:p>
    <w:p w:rsidR="00B41879" w:rsidRDefault="00B41879">
      <w:pPr>
        <w:spacing w:line="360" w:lineRule="auto"/>
        <w:jc w:val="both"/>
        <w:rPr>
          <w:rFonts w:ascii="Arial" w:hAnsi="Arial" w:cs="Arial"/>
        </w:rPr>
      </w:pPr>
    </w:p>
    <w:p w:rsidR="00B41879" w:rsidRDefault="00B41879">
      <w:pPr>
        <w:spacing w:line="360" w:lineRule="auto"/>
        <w:jc w:val="both"/>
        <w:rPr>
          <w:rFonts w:ascii="Arial" w:hAnsi="Arial" w:cs="Arial"/>
        </w:rPr>
      </w:pPr>
    </w:p>
    <w:p w:rsidR="00B41879" w:rsidRDefault="00B41879">
      <w:pPr>
        <w:spacing w:line="360" w:lineRule="auto"/>
        <w:jc w:val="both"/>
        <w:rPr>
          <w:rFonts w:ascii="Arial" w:hAnsi="Arial" w:cs="Arial"/>
        </w:rPr>
      </w:pPr>
    </w:p>
    <w:p w:rsidR="00B41879" w:rsidRDefault="00B41879">
      <w:pPr>
        <w:spacing w:line="360" w:lineRule="auto"/>
        <w:jc w:val="both"/>
        <w:rPr>
          <w:rFonts w:ascii="Arial" w:hAnsi="Arial" w:cs="Arial"/>
        </w:rPr>
      </w:pPr>
    </w:p>
    <w:p w:rsidR="00B41879" w:rsidRDefault="00B41879">
      <w:pPr>
        <w:spacing w:line="360" w:lineRule="auto"/>
        <w:jc w:val="both"/>
        <w:rPr>
          <w:rFonts w:ascii="Arial" w:hAnsi="Arial" w:cs="Arial"/>
        </w:rPr>
      </w:pPr>
    </w:p>
    <w:p w:rsidR="00B41879" w:rsidRDefault="00B41879">
      <w:pPr>
        <w:spacing w:line="360" w:lineRule="auto"/>
        <w:jc w:val="both"/>
        <w:rPr>
          <w:rFonts w:ascii="Arial" w:hAnsi="Arial" w:cs="Arial"/>
        </w:rPr>
      </w:pPr>
    </w:p>
    <w:p w:rsidR="00B41879" w:rsidRDefault="00B41879">
      <w:pPr>
        <w:spacing w:line="360" w:lineRule="auto"/>
        <w:jc w:val="both"/>
        <w:rPr>
          <w:rFonts w:ascii="Arial" w:hAnsi="Arial" w:cs="Arial"/>
        </w:rPr>
      </w:pPr>
    </w:p>
    <w:p w:rsidR="00B41879" w:rsidRDefault="00B41879">
      <w:pPr>
        <w:spacing w:line="360" w:lineRule="auto"/>
        <w:jc w:val="both"/>
        <w:rPr>
          <w:rFonts w:ascii="Arial" w:hAnsi="Arial" w:cs="Arial"/>
        </w:rPr>
      </w:pPr>
    </w:p>
    <w:p w:rsidR="00B41879" w:rsidRDefault="00B41879">
      <w:pPr>
        <w:spacing w:line="360" w:lineRule="auto"/>
        <w:jc w:val="both"/>
        <w:rPr>
          <w:rFonts w:ascii="Arial" w:hAnsi="Arial" w:cs="Arial"/>
        </w:rPr>
      </w:pPr>
    </w:p>
    <w:p w:rsidR="0053403A" w:rsidRDefault="0053403A">
      <w:pPr>
        <w:spacing w:line="360" w:lineRule="auto"/>
        <w:jc w:val="both"/>
        <w:rPr>
          <w:rFonts w:ascii="Arial" w:hAnsi="Arial" w:cs="Arial"/>
        </w:rPr>
      </w:pPr>
    </w:p>
    <w:p w:rsidR="00B41879" w:rsidRDefault="00B41879">
      <w:pPr>
        <w:spacing w:line="360" w:lineRule="auto"/>
        <w:jc w:val="both"/>
        <w:rPr>
          <w:rFonts w:ascii="Arial" w:hAnsi="Arial" w:cs="Arial"/>
        </w:rPr>
      </w:pPr>
    </w:p>
    <w:p w:rsidR="00B41879" w:rsidRDefault="00FD5ECF">
      <w:pPr>
        <w:spacing w:line="360" w:lineRule="auto"/>
        <w:jc w:val="both"/>
      </w:pPr>
      <w:r>
        <w:rPr>
          <w:rFonts w:ascii="Arial" w:hAnsi="Arial" w:cs="Arial"/>
          <w:b/>
        </w:rPr>
        <w:t>ATTRIBUZIONE PUNTEGGIO</w:t>
      </w:r>
      <w:r>
        <w:rPr>
          <w:rFonts w:ascii="Arial" w:hAnsi="Arial" w:cs="Arial"/>
        </w:rPr>
        <w:t xml:space="preserve"> AGLI ESERCIZI PROPOSTI </w:t>
      </w:r>
    </w:p>
    <w:p w:rsidR="00B41879" w:rsidRDefault="00B41879">
      <w:pPr>
        <w:jc w:val="center"/>
        <w:rPr>
          <w:rFonts w:ascii="Arial" w:hAnsi="Arial" w:cs="Arial"/>
        </w:rPr>
      </w:pPr>
    </w:p>
    <w:tbl>
      <w:tblPr>
        <w:tblW w:w="0" w:type="auto"/>
        <w:tblLayout w:type="fixed"/>
        <w:tblCellMar>
          <w:left w:w="113" w:type="dxa"/>
        </w:tblCellMar>
        <w:tblLook w:val="0000"/>
      </w:tblPr>
      <w:tblGrid>
        <w:gridCol w:w="2494"/>
        <w:gridCol w:w="4202"/>
        <w:gridCol w:w="3341"/>
      </w:tblGrid>
      <w:tr w:rsidR="00B41879">
        <w:trPr>
          <w:trHeight w:val="533"/>
        </w:trPr>
        <w:tc>
          <w:tcPr>
            <w:tcW w:w="24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1879" w:rsidRDefault="00FD5ECF">
            <w:pPr>
              <w:jc w:val="center"/>
            </w:pPr>
            <w:r>
              <w:rPr>
                <w:rFonts w:ascii="Arial" w:hAnsi="Arial" w:cs="Arial"/>
              </w:rPr>
              <w:t>Numero esercizio</w:t>
            </w:r>
          </w:p>
        </w:tc>
        <w:tc>
          <w:tcPr>
            <w:tcW w:w="42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1879" w:rsidRDefault="00FD5ECF">
            <w:pPr>
              <w:jc w:val="center"/>
            </w:pPr>
            <w:r>
              <w:rPr>
                <w:rFonts w:ascii="Arial" w:hAnsi="Arial" w:cs="Arial"/>
              </w:rPr>
              <w:t>Punteggio assegnato</w:t>
            </w:r>
          </w:p>
        </w:tc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1879" w:rsidRDefault="00FD5ECF">
            <w:pPr>
              <w:jc w:val="center"/>
            </w:pPr>
            <w:r>
              <w:rPr>
                <w:rFonts w:ascii="Arial" w:hAnsi="Arial" w:cs="Arial"/>
              </w:rPr>
              <w:t xml:space="preserve">Nuclei </w:t>
            </w:r>
          </w:p>
        </w:tc>
      </w:tr>
      <w:tr w:rsidR="00B41879">
        <w:trPr>
          <w:trHeight w:val="495"/>
        </w:trPr>
        <w:tc>
          <w:tcPr>
            <w:tcW w:w="2494" w:type="dxa"/>
            <w:tcBorders>
              <w:top w:val="single" w:sz="4" w:space="0" w:color="00000A"/>
              <w:left w:val="single" w:sz="4" w:space="0" w:color="00000A"/>
              <w:bottom w:val="double" w:sz="4" w:space="0" w:color="00000A"/>
              <w:right w:val="single" w:sz="4" w:space="0" w:color="00000A"/>
            </w:tcBorders>
            <w:shd w:val="clear" w:color="auto" w:fill="FFFFFF"/>
          </w:tcPr>
          <w:p w:rsidR="00B41879" w:rsidRDefault="00B41879">
            <w:pPr>
              <w:jc w:val="center"/>
              <w:rPr>
                <w:rFonts w:ascii="Arial" w:hAnsi="Arial" w:cs="Arial"/>
              </w:rPr>
            </w:pPr>
          </w:p>
          <w:p w:rsidR="00B41879" w:rsidRDefault="00FD5ECF">
            <w:pPr>
              <w:jc w:val="center"/>
            </w:pPr>
            <w:r>
              <w:rPr>
                <w:rFonts w:ascii="Arial" w:hAnsi="Arial" w:cs="Arial"/>
              </w:rPr>
              <w:t xml:space="preserve">1 </w:t>
            </w:r>
          </w:p>
        </w:tc>
        <w:tc>
          <w:tcPr>
            <w:tcW w:w="4202" w:type="dxa"/>
            <w:tcBorders>
              <w:top w:val="single" w:sz="4" w:space="0" w:color="00000A"/>
              <w:left w:val="single" w:sz="4" w:space="0" w:color="00000A"/>
              <w:bottom w:val="double" w:sz="4" w:space="0" w:color="00000A"/>
              <w:right w:val="single" w:sz="4" w:space="0" w:color="00000A"/>
            </w:tcBorders>
            <w:shd w:val="clear" w:color="auto" w:fill="FFFFFF"/>
          </w:tcPr>
          <w:p w:rsidR="00B41879" w:rsidRDefault="00FD5ECF">
            <w:r>
              <w:rPr>
                <w:rFonts w:ascii="Arial" w:hAnsi="Arial" w:cs="Arial"/>
              </w:rPr>
              <w:t>1 p. per ogni risposta esatta</w:t>
            </w:r>
          </w:p>
          <w:p w:rsidR="00B41879" w:rsidRDefault="00B41879">
            <w:pPr>
              <w:jc w:val="right"/>
              <w:rPr>
                <w:rFonts w:ascii="Arial" w:hAnsi="Arial" w:cs="Arial"/>
              </w:rPr>
            </w:pPr>
          </w:p>
          <w:p w:rsidR="00B41879" w:rsidRDefault="00B41879">
            <w:pPr>
              <w:jc w:val="right"/>
              <w:rPr>
                <w:rFonts w:ascii="Arial" w:hAnsi="Arial" w:cs="Arial"/>
              </w:rPr>
            </w:pPr>
          </w:p>
          <w:p w:rsidR="00B41879" w:rsidRDefault="00B41879">
            <w:pPr>
              <w:rPr>
                <w:rFonts w:ascii="Arial" w:hAnsi="Arial" w:cs="Arial"/>
              </w:rPr>
            </w:pPr>
          </w:p>
        </w:tc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double" w:sz="4" w:space="0" w:color="00000A"/>
              <w:right w:val="single" w:sz="4" w:space="0" w:color="00000A"/>
            </w:tcBorders>
            <w:shd w:val="clear" w:color="auto" w:fill="FFFFFF"/>
          </w:tcPr>
          <w:p w:rsidR="00B41879" w:rsidRDefault="00FD5ECF">
            <w:pPr>
              <w:spacing w:line="360" w:lineRule="auto"/>
            </w:pPr>
            <w:r>
              <w:rPr>
                <w:rFonts w:ascii="Arial" w:hAnsi="Arial" w:cs="Arial"/>
                <w:b/>
              </w:rPr>
              <w:t>LETTURA E COMPRENSIONE</w:t>
            </w:r>
          </w:p>
          <w:p w:rsidR="00B41879" w:rsidRDefault="00B41879">
            <w:pPr>
              <w:spacing w:line="360" w:lineRule="auto"/>
              <w:rPr>
                <w:rFonts w:ascii="Arial" w:hAnsi="Arial" w:cs="Arial"/>
              </w:rPr>
            </w:pPr>
          </w:p>
          <w:p w:rsidR="00B41879" w:rsidRDefault="00CD5A1F">
            <w:pPr>
              <w:spacing w:line="360" w:lineRule="auto"/>
            </w:pPr>
            <w:r>
              <w:rPr>
                <w:rFonts w:ascii="Arial" w:hAnsi="Arial" w:cs="Arial"/>
                <w:b/>
              </w:rPr>
              <w:t xml:space="preserve">Totale: </w:t>
            </w:r>
            <w:r w:rsidR="00FD5ECF">
              <w:rPr>
                <w:rFonts w:ascii="Arial" w:hAnsi="Arial" w:cs="Arial"/>
                <w:b/>
              </w:rPr>
              <w:t>10 punti</w:t>
            </w:r>
          </w:p>
        </w:tc>
      </w:tr>
      <w:tr w:rsidR="00B41879">
        <w:trPr>
          <w:trHeight w:val="2147"/>
        </w:trPr>
        <w:tc>
          <w:tcPr>
            <w:tcW w:w="249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1879" w:rsidRDefault="00B41879">
            <w:pPr>
              <w:jc w:val="center"/>
              <w:rPr>
                <w:rFonts w:ascii="Arial" w:hAnsi="Arial" w:cs="Arial"/>
              </w:rPr>
            </w:pPr>
          </w:p>
          <w:p w:rsidR="00B41879" w:rsidRDefault="00FD5ECF">
            <w:pPr>
              <w:jc w:val="center"/>
            </w:pPr>
            <w:r>
              <w:rPr>
                <w:rFonts w:ascii="Arial" w:hAnsi="Arial" w:cs="Arial"/>
              </w:rPr>
              <w:t>2</w:t>
            </w:r>
          </w:p>
          <w:p w:rsidR="00B41879" w:rsidRDefault="00B41879">
            <w:pPr>
              <w:jc w:val="center"/>
              <w:rPr>
                <w:rFonts w:ascii="Arial" w:hAnsi="Arial" w:cs="Arial"/>
              </w:rPr>
            </w:pPr>
          </w:p>
          <w:p w:rsidR="00B41879" w:rsidRDefault="00FD5ECF">
            <w:r>
              <w:rPr>
                <w:rFonts w:ascii="Arial" w:hAnsi="Arial" w:cs="Arial"/>
              </w:rPr>
              <w:t xml:space="preserve">(Per la valutazione di questo esercizio si vedano i criteri di valutazione </w:t>
            </w:r>
            <w:r>
              <w:rPr>
                <w:rFonts w:ascii="Arial" w:hAnsi="Arial" w:cs="Arial"/>
                <w:i/>
              </w:rPr>
              <w:t>della</w:t>
            </w:r>
            <w:r w:rsidR="00855CFA">
              <w:rPr>
                <w:rFonts w:ascii="Arial" w:hAnsi="Arial" w:cs="Arial"/>
                <w:i/>
              </w:rPr>
              <w:t xml:space="preserve"> </w:t>
            </w:r>
            <w:r>
              <w:rPr>
                <w:rFonts w:ascii="Arial" w:hAnsi="Arial" w:cs="Arial"/>
                <w:i/>
              </w:rPr>
              <w:t xml:space="preserve">Prova di lettura MT </w:t>
            </w:r>
            <w:r>
              <w:rPr>
                <w:rFonts w:ascii="Arial" w:hAnsi="Arial" w:cs="Arial"/>
              </w:rPr>
              <w:t>specificati di seguito)</w:t>
            </w:r>
          </w:p>
        </w:tc>
        <w:tc>
          <w:tcPr>
            <w:tcW w:w="42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1879" w:rsidRDefault="00B70682">
            <w:r>
              <w:rPr>
                <w:rFonts w:ascii="Arial" w:hAnsi="Arial" w:cs="Arial"/>
                <w:b/>
              </w:rPr>
              <w:t>Lettura (rapidità</w:t>
            </w:r>
            <w:r w:rsidR="00FD5ECF">
              <w:rPr>
                <w:rFonts w:ascii="Arial" w:hAnsi="Arial" w:cs="Arial"/>
                <w:b/>
              </w:rPr>
              <w:t>):</w:t>
            </w:r>
          </w:p>
          <w:p w:rsidR="00B41879" w:rsidRDefault="00B41879">
            <w:pPr>
              <w:rPr>
                <w:rFonts w:ascii="Arial" w:hAnsi="Arial" w:cs="Arial"/>
                <w:b/>
              </w:rPr>
            </w:pPr>
          </w:p>
          <w:p w:rsidR="00B41879" w:rsidRDefault="00FD5ECF">
            <w:r>
              <w:rPr>
                <w:rFonts w:ascii="Arial" w:hAnsi="Arial" w:cs="Arial"/>
              </w:rPr>
              <w:t>- rapida (meno di 40): 5 punti</w:t>
            </w:r>
          </w:p>
          <w:p w:rsidR="00B41879" w:rsidRDefault="00FD5ECF">
            <w:r>
              <w:rPr>
                <w:rFonts w:ascii="Arial" w:hAnsi="Arial" w:cs="Arial"/>
              </w:rPr>
              <w:t>- abbastanza rapida (40 – 60): 4 p.</w:t>
            </w:r>
          </w:p>
          <w:p w:rsidR="00B41879" w:rsidRDefault="00FD5ECF">
            <w:r>
              <w:rPr>
                <w:rFonts w:ascii="Arial" w:hAnsi="Arial" w:cs="Arial"/>
              </w:rPr>
              <w:t>- sufficientemente rapida (61 - 90): 3p.</w:t>
            </w:r>
          </w:p>
          <w:p w:rsidR="00B41879" w:rsidRDefault="00FD5ECF">
            <w:r>
              <w:rPr>
                <w:rFonts w:ascii="Arial" w:hAnsi="Arial" w:cs="Arial"/>
              </w:rPr>
              <w:t>- lenta (91-120): 2p.</w:t>
            </w:r>
          </w:p>
          <w:p w:rsidR="00B41879" w:rsidRDefault="00FD5ECF">
            <w:r>
              <w:rPr>
                <w:rFonts w:ascii="Arial" w:hAnsi="Arial" w:cs="Arial"/>
              </w:rPr>
              <w:t>- difficoltosa (oltre 120): 1p.</w:t>
            </w:r>
          </w:p>
        </w:tc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1879" w:rsidRDefault="00FD5ECF">
            <w:r>
              <w:rPr>
                <w:rFonts w:ascii="Arial" w:hAnsi="Arial" w:cs="Arial"/>
                <w:b/>
              </w:rPr>
              <w:t>LETTURA - rapidità</w:t>
            </w:r>
          </w:p>
          <w:p w:rsidR="00B41879" w:rsidRDefault="00B41879">
            <w:pPr>
              <w:rPr>
                <w:rFonts w:ascii="Arial" w:hAnsi="Arial" w:cs="Arial"/>
                <w:b/>
              </w:rPr>
            </w:pPr>
          </w:p>
          <w:p w:rsidR="00B41879" w:rsidRDefault="00FD5ECF">
            <w:r>
              <w:rPr>
                <w:rFonts w:ascii="Arial" w:hAnsi="Arial" w:cs="Arial"/>
                <w:b/>
              </w:rPr>
              <w:t>Giudizio descrittivo</w:t>
            </w:r>
          </w:p>
        </w:tc>
      </w:tr>
      <w:tr w:rsidR="00B41879">
        <w:trPr>
          <w:trHeight w:val="951"/>
        </w:trPr>
        <w:tc>
          <w:tcPr>
            <w:tcW w:w="249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1879" w:rsidRDefault="00B4187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0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1879" w:rsidRDefault="00B41879">
            <w:pPr>
              <w:rPr>
                <w:rFonts w:ascii="Arial" w:hAnsi="Arial" w:cs="Arial"/>
                <w:b/>
              </w:rPr>
            </w:pPr>
          </w:p>
          <w:p w:rsidR="00B41879" w:rsidRDefault="00D27842">
            <w:r>
              <w:rPr>
                <w:rFonts w:ascii="Arial" w:hAnsi="Arial" w:cs="Arial"/>
                <w:b/>
              </w:rPr>
              <w:t>Lettura (correttezza</w:t>
            </w:r>
            <w:r w:rsidR="00FD5ECF">
              <w:rPr>
                <w:rFonts w:ascii="Arial" w:hAnsi="Arial" w:cs="Arial"/>
                <w:b/>
              </w:rPr>
              <w:t>):</w:t>
            </w:r>
          </w:p>
          <w:p w:rsidR="00B41879" w:rsidRDefault="00B41879">
            <w:pPr>
              <w:rPr>
                <w:rFonts w:ascii="Arial" w:hAnsi="Arial" w:cs="Arial"/>
                <w:b/>
              </w:rPr>
            </w:pPr>
          </w:p>
          <w:p w:rsidR="00B41879" w:rsidRDefault="00FD5ECF">
            <w:r>
              <w:rPr>
                <w:rFonts w:ascii="Arial" w:hAnsi="Arial" w:cs="Arial"/>
              </w:rPr>
              <w:t>-corretta (0-1 errori): 5 punti</w:t>
            </w:r>
          </w:p>
          <w:p w:rsidR="00B41879" w:rsidRDefault="00FD5ECF">
            <w:r>
              <w:rPr>
                <w:rFonts w:ascii="Arial" w:hAnsi="Arial" w:cs="Arial"/>
              </w:rPr>
              <w:t>-abbastanza corretta (2-3 e.): 4.5 p.</w:t>
            </w:r>
          </w:p>
          <w:p w:rsidR="00B41879" w:rsidRDefault="00FD5ECF">
            <w:r>
              <w:rPr>
                <w:rFonts w:ascii="Arial" w:hAnsi="Arial" w:cs="Arial"/>
              </w:rPr>
              <w:t>-sufficientemente corretta(4-5 e.):4 p.</w:t>
            </w:r>
          </w:p>
          <w:p w:rsidR="00B41879" w:rsidRDefault="00FD5ECF">
            <w:r>
              <w:rPr>
                <w:rFonts w:ascii="Arial" w:hAnsi="Arial" w:cs="Arial"/>
              </w:rPr>
              <w:t>-imprecisa (da 6 a 10 e.): 3.5 p.</w:t>
            </w:r>
          </w:p>
          <w:p w:rsidR="00B41879" w:rsidRDefault="00FD5ECF">
            <w:r>
              <w:rPr>
                <w:rFonts w:ascii="Arial" w:hAnsi="Arial" w:cs="Arial"/>
              </w:rPr>
              <w:t>-difficoltosa (oltre 10 e.): 3 p.</w:t>
            </w:r>
          </w:p>
        </w:tc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1879" w:rsidRDefault="00FD5ECF">
            <w:r>
              <w:rPr>
                <w:rFonts w:ascii="Arial" w:hAnsi="Arial" w:cs="Arial"/>
                <w:b/>
              </w:rPr>
              <w:t>LETTURA - correttezza</w:t>
            </w:r>
          </w:p>
          <w:p w:rsidR="00B41879" w:rsidRDefault="00B41879">
            <w:pPr>
              <w:rPr>
                <w:rFonts w:ascii="Arial" w:hAnsi="Arial" w:cs="Arial"/>
                <w:b/>
              </w:rPr>
            </w:pPr>
          </w:p>
          <w:p w:rsidR="00B41879" w:rsidRDefault="00FD5ECF">
            <w:r>
              <w:rPr>
                <w:rFonts w:ascii="Arial" w:hAnsi="Arial" w:cs="Arial"/>
                <w:b/>
              </w:rPr>
              <w:t>Giudizio descrittivo</w:t>
            </w:r>
          </w:p>
          <w:p w:rsidR="00B41879" w:rsidRDefault="00B41879">
            <w:pPr>
              <w:rPr>
                <w:rFonts w:ascii="Arial" w:hAnsi="Arial" w:cs="Arial"/>
                <w:b/>
                <w:highlight w:val="yellow"/>
              </w:rPr>
            </w:pPr>
          </w:p>
        </w:tc>
      </w:tr>
      <w:tr w:rsidR="00B41879">
        <w:trPr>
          <w:trHeight w:val="1725"/>
        </w:trPr>
        <w:tc>
          <w:tcPr>
            <w:tcW w:w="2494" w:type="dxa"/>
            <w:vMerge/>
            <w:tcBorders>
              <w:top w:val="single" w:sz="4" w:space="0" w:color="00000A"/>
              <w:left w:val="single" w:sz="4" w:space="0" w:color="00000A"/>
              <w:bottom w:val="double" w:sz="4" w:space="0" w:color="00000A"/>
              <w:right w:val="single" w:sz="4" w:space="0" w:color="00000A"/>
            </w:tcBorders>
            <w:shd w:val="clear" w:color="auto" w:fill="FFFFFF"/>
          </w:tcPr>
          <w:p w:rsidR="00B41879" w:rsidRDefault="00B4187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A"/>
              <w:left w:val="single" w:sz="4" w:space="0" w:color="00000A"/>
              <w:bottom w:val="double" w:sz="4" w:space="0" w:color="00000A"/>
              <w:right w:val="single" w:sz="4" w:space="0" w:color="00000A"/>
            </w:tcBorders>
            <w:shd w:val="clear" w:color="auto" w:fill="FFFFFF"/>
          </w:tcPr>
          <w:p w:rsidR="00B41879" w:rsidRDefault="00B41879">
            <w:pPr>
              <w:rPr>
                <w:rFonts w:ascii="Arial" w:hAnsi="Arial" w:cs="Arial"/>
                <w:b/>
              </w:rPr>
            </w:pPr>
          </w:p>
        </w:tc>
        <w:tc>
          <w:tcPr>
            <w:tcW w:w="3341" w:type="dxa"/>
            <w:tcBorders>
              <w:top w:val="single" w:sz="4" w:space="0" w:color="00000A"/>
              <w:left w:val="single" w:sz="4" w:space="0" w:color="00000A"/>
              <w:bottom w:val="double" w:sz="4" w:space="0" w:color="00000A"/>
              <w:right w:val="single" w:sz="4" w:space="0" w:color="00000A"/>
            </w:tcBorders>
            <w:shd w:val="clear" w:color="auto" w:fill="FFFFFF"/>
          </w:tcPr>
          <w:p w:rsidR="00B41879" w:rsidRDefault="00FD5ECF">
            <w:r>
              <w:rPr>
                <w:rFonts w:ascii="Arial" w:hAnsi="Arial" w:cs="Arial"/>
                <w:b/>
                <w:i/>
                <w:sz w:val="22"/>
                <w:szCs w:val="22"/>
              </w:rPr>
              <w:t>+ voto in decimi</w:t>
            </w:r>
            <w:r w:rsidR="00B70682">
              <w:rPr>
                <w:rFonts w:ascii="Arial" w:hAnsi="Arial" w:cs="Arial"/>
                <w:b/>
                <w:i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</w:rPr>
              <w:t>(min. 5, anche per valori inferiori)</w:t>
            </w:r>
            <w:r>
              <w:rPr>
                <w:rFonts w:ascii="Arial" w:hAnsi="Arial" w:cs="Arial"/>
                <w:b/>
              </w:rPr>
              <w:t xml:space="preserve">: </w:t>
            </w:r>
            <w:r>
              <w:rPr>
                <w:rFonts w:ascii="Arial" w:hAnsi="Arial" w:cs="Arial"/>
                <w:b/>
                <w:i/>
                <w:sz w:val="22"/>
                <w:szCs w:val="22"/>
              </w:rPr>
              <w:t>somma dei punteggi ottenuti nelle due sezioni (rapidità e correttezza)</w:t>
            </w:r>
          </w:p>
          <w:p w:rsidR="00B41879" w:rsidRDefault="00B41879">
            <w:pPr>
              <w:rPr>
                <w:rFonts w:ascii="Arial" w:hAnsi="Arial" w:cs="Arial"/>
                <w:b/>
              </w:rPr>
            </w:pPr>
          </w:p>
        </w:tc>
      </w:tr>
      <w:tr w:rsidR="00B41879">
        <w:trPr>
          <w:trHeight w:val="495"/>
        </w:trPr>
        <w:tc>
          <w:tcPr>
            <w:tcW w:w="2494" w:type="dxa"/>
            <w:vMerge w:val="restart"/>
            <w:tcBorders>
              <w:top w:val="doub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1879" w:rsidRDefault="00B41879">
            <w:pPr>
              <w:jc w:val="center"/>
              <w:rPr>
                <w:rFonts w:ascii="Arial" w:hAnsi="Arial" w:cs="Arial"/>
              </w:rPr>
            </w:pPr>
          </w:p>
          <w:p w:rsidR="00B41879" w:rsidRDefault="00FD5ECF">
            <w:pPr>
              <w:jc w:val="center"/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4202" w:type="dxa"/>
            <w:tcBorders>
              <w:top w:val="doub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1879" w:rsidRDefault="00FD5ECF">
            <w:r>
              <w:rPr>
                <w:rFonts w:ascii="Arial" w:hAnsi="Arial" w:cs="Arial"/>
              </w:rPr>
              <w:t>- 0,25 p. per ogni parola errata, partendo da 10</w:t>
            </w:r>
          </w:p>
          <w:p w:rsidR="00B41879" w:rsidRDefault="00B41879">
            <w:pPr>
              <w:rPr>
                <w:rFonts w:ascii="Arial" w:hAnsi="Arial" w:cs="Arial"/>
              </w:rPr>
            </w:pPr>
          </w:p>
          <w:p w:rsidR="00B41879" w:rsidRDefault="00B41879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3341" w:type="dxa"/>
            <w:vMerge w:val="restart"/>
            <w:tcBorders>
              <w:top w:val="doub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1879" w:rsidRDefault="00B41879">
            <w:pPr>
              <w:rPr>
                <w:rFonts w:ascii="Arial" w:hAnsi="Arial" w:cs="Arial"/>
                <w:b/>
              </w:rPr>
            </w:pPr>
          </w:p>
          <w:p w:rsidR="00B41879" w:rsidRDefault="00FD5ECF">
            <w:r>
              <w:rPr>
                <w:rFonts w:ascii="Arial" w:hAnsi="Arial" w:cs="Arial"/>
                <w:b/>
              </w:rPr>
              <w:t xml:space="preserve">SCRITTURA </w:t>
            </w:r>
          </w:p>
          <w:p w:rsidR="00B41879" w:rsidRDefault="00B41879">
            <w:pPr>
              <w:rPr>
                <w:rFonts w:ascii="Arial" w:hAnsi="Arial" w:cs="Arial"/>
                <w:b/>
              </w:rPr>
            </w:pPr>
          </w:p>
          <w:p w:rsidR="00B41879" w:rsidRDefault="00B41879">
            <w:pPr>
              <w:rPr>
                <w:rFonts w:ascii="Arial" w:hAnsi="Arial" w:cs="Arial"/>
              </w:rPr>
            </w:pPr>
          </w:p>
          <w:p w:rsidR="00B41879" w:rsidRDefault="00B41879">
            <w:pPr>
              <w:rPr>
                <w:rFonts w:ascii="Arial" w:hAnsi="Arial" w:cs="Arial"/>
              </w:rPr>
            </w:pPr>
          </w:p>
          <w:p w:rsidR="00B41879" w:rsidRDefault="00B41879">
            <w:pPr>
              <w:rPr>
                <w:rFonts w:ascii="Arial" w:hAnsi="Arial" w:cs="Arial"/>
              </w:rPr>
            </w:pPr>
          </w:p>
          <w:p w:rsidR="00B41879" w:rsidRDefault="00B41879">
            <w:pPr>
              <w:rPr>
                <w:rFonts w:ascii="Arial" w:hAnsi="Arial" w:cs="Arial"/>
              </w:rPr>
            </w:pPr>
          </w:p>
          <w:p w:rsidR="00B41879" w:rsidRDefault="00B41879">
            <w:pPr>
              <w:rPr>
                <w:rFonts w:ascii="Arial" w:hAnsi="Arial" w:cs="Arial"/>
              </w:rPr>
            </w:pPr>
          </w:p>
          <w:p w:rsidR="00B41879" w:rsidRDefault="00FD5ECF">
            <w:r>
              <w:rPr>
                <w:rFonts w:ascii="Arial" w:hAnsi="Arial" w:cs="Arial"/>
                <w:b/>
              </w:rPr>
              <w:t>Totale: 10 punti</w:t>
            </w:r>
          </w:p>
        </w:tc>
      </w:tr>
      <w:tr w:rsidR="00B41879">
        <w:trPr>
          <w:trHeight w:val="438"/>
        </w:trPr>
        <w:tc>
          <w:tcPr>
            <w:tcW w:w="249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1879" w:rsidRDefault="00B4187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1879" w:rsidRDefault="00FD5ECF">
            <w:r>
              <w:rPr>
                <w:rFonts w:ascii="Arial" w:hAnsi="Arial" w:cs="Arial"/>
              </w:rPr>
              <w:t xml:space="preserve">N.B. La registrazione degli errori viene effettuata su apposita griglia (si veda </w:t>
            </w:r>
            <w:r>
              <w:rPr>
                <w:rFonts w:ascii="Arial" w:hAnsi="Arial" w:cs="Arial"/>
                <w:b/>
              </w:rPr>
              <w:t>allegato 2</w:t>
            </w:r>
            <w:r>
              <w:rPr>
                <w:rFonts w:ascii="Arial" w:hAnsi="Arial" w:cs="Arial"/>
              </w:rPr>
              <w:t xml:space="preserve"> ), per un’analisi dettagliata della tipologia di difficoltà evidenziate dal singolo alunno e dalla classe</w:t>
            </w:r>
          </w:p>
        </w:tc>
        <w:tc>
          <w:tcPr>
            <w:tcW w:w="334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1879" w:rsidRDefault="00B41879">
            <w:pPr>
              <w:rPr>
                <w:rFonts w:ascii="Arial" w:hAnsi="Arial" w:cs="Arial"/>
              </w:rPr>
            </w:pPr>
          </w:p>
        </w:tc>
      </w:tr>
    </w:tbl>
    <w:p w:rsidR="00B41879" w:rsidRDefault="00B41879">
      <w:pPr>
        <w:jc w:val="center"/>
        <w:rPr>
          <w:rFonts w:ascii="Arial" w:hAnsi="Arial" w:cs="Arial"/>
        </w:rPr>
      </w:pPr>
    </w:p>
    <w:p w:rsidR="00B41879" w:rsidRDefault="00FD5ECF">
      <w:pPr>
        <w:jc w:val="center"/>
      </w:pPr>
      <w:r>
        <w:rPr>
          <w:rFonts w:ascii="Arial" w:hAnsi="Arial" w:cs="Arial"/>
        </w:rPr>
        <w:t xml:space="preserve">                                                                                                     F.to le insegnanti</w:t>
      </w:r>
    </w:p>
    <w:p w:rsidR="00B41879" w:rsidRDefault="00B41879">
      <w:pPr>
        <w:jc w:val="right"/>
      </w:pPr>
    </w:p>
    <w:p w:rsidR="00CD5A1F" w:rsidRDefault="00D27842" w:rsidP="00D27842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Fabio Amadini</w:t>
      </w:r>
    </w:p>
    <w:p w:rsidR="00D27842" w:rsidRDefault="00D27842" w:rsidP="00D27842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Maria Genoveffa Del Gaudio</w:t>
      </w:r>
    </w:p>
    <w:p w:rsidR="00B41879" w:rsidRPr="00CD5A1F" w:rsidRDefault="00B41879" w:rsidP="00CD5A1F">
      <w:pPr>
        <w:jc w:val="center"/>
      </w:pPr>
      <w:bookmarkStart w:id="0" w:name="_GoBack"/>
      <w:bookmarkEnd w:id="0"/>
    </w:p>
    <w:p w:rsidR="00B41879" w:rsidRDefault="00B41879">
      <w:pPr>
        <w:jc w:val="center"/>
        <w:rPr>
          <w:rFonts w:ascii="Arial" w:hAnsi="Arial" w:cs="Arial"/>
        </w:rPr>
      </w:pPr>
    </w:p>
    <w:p w:rsidR="00D27842" w:rsidRDefault="00D27842">
      <w:pPr>
        <w:jc w:val="center"/>
        <w:rPr>
          <w:rFonts w:ascii="Arial" w:hAnsi="Arial" w:cs="Arial"/>
        </w:rPr>
      </w:pPr>
    </w:p>
    <w:p w:rsidR="00D27842" w:rsidRDefault="00D27842">
      <w:pPr>
        <w:jc w:val="center"/>
        <w:rPr>
          <w:rFonts w:ascii="Arial" w:hAnsi="Arial" w:cs="Arial"/>
        </w:rPr>
      </w:pPr>
    </w:p>
    <w:p w:rsidR="0053403A" w:rsidRDefault="0053403A">
      <w:pPr>
        <w:jc w:val="center"/>
        <w:rPr>
          <w:rFonts w:ascii="Arial" w:hAnsi="Arial" w:cs="Arial"/>
          <w:b/>
        </w:rPr>
      </w:pPr>
    </w:p>
    <w:p w:rsidR="0053403A" w:rsidRDefault="0053403A">
      <w:pPr>
        <w:jc w:val="center"/>
        <w:rPr>
          <w:rFonts w:ascii="Arial" w:hAnsi="Arial" w:cs="Arial"/>
          <w:b/>
        </w:rPr>
      </w:pPr>
    </w:p>
    <w:p w:rsidR="0053403A" w:rsidRDefault="0053403A">
      <w:pPr>
        <w:jc w:val="center"/>
        <w:rPr>
          <w:rFonts w:ascii="Arial" w:hAnsi="Arial" w:cs="Arial"/>
          <w:b/>
        </w:rPr>
      </w:pPr>
    </w:p>
    <w:p w:rsidR="00B41879" w:rsidRPr="00D27842" w:rsidRDefault="00FD5ECF">
      <w:pPr>
        <w:jc w:val="center"/>
        <w:rPr>
          <w:b/>
        </w:rPr>
      </w:pPr>
      <w:r w:rsidRPr="00D27842">
        <w:rPr>
          <w:rFonts w:ascii="Arial" w:hAnsi="Arial" w:cs="Arial"/>
          <w:b/>
        </w:rPr>
        <w:t>CRITERI DI VALUTAZIONE della PROVA DI LETTURA MT</w:t>
      </w:r>
    </w:p>
    <w:p w:rsidR="00B41879" w:rsidRDefault="00B41879">
      <w:pPr>
        <w:jc w:val="center"/>
        <w:rPr>
          <w:rFonts w:ascii="Arial" w:hAnsi="Arial" w:cs="Arial"/>
        </w:rPr>
      </w:pPr>
    </w:p>
    <w:p w:rsidR="00B41879" w:rsidRDefault="00B41879">
      <w:pPr>
        <w:jc w:val="center"/>
        <w:rPr>
          <w:rFonts w:ascii="Arial" w:hAnsi="Arial" w:cs="Arial"/>
        </w:rPr>
      </w:pPr>
    </w:p>
    <w:p w:rsidR="00B41879" w:rsidRDefault="00FD5ECF">
      <w:r>
        <w:rPr>
          <w:rFonts w:ascii="Arial" w:hAnsi="Arial" w:cs="Arial"/>
          <w:b/>
          <w:i/>
        </w:rPr>
        <w:t>Punteggio di rapidità</w:t>
      </w:r>
    </w:p>
    <w:p w:rsidR="00B41879" w:rsidRDefault="00B41879">
      <w:pPr>
        <w:rPr>
          <w:rFonts w:ascii="Arial" w:hAnsi="Arial" w:cs="Arial"/>
        </w:rPr>
      </w:pPr>
    </w:p>
    <w:p w:rsidR="00B41879" w:rsidRDefault="00FD5ECF">
      <w:r>
        <w:rPr>
          <w:rFonts w:ascii="Arial" w:hAnsi="Arial" w:cs="Arial"/>
        </w:rPr>
        <w:t>tempo impiegato in secondi</w:t>
      </w:r>
    </w:p>
    <w:p w:rsidR="00B41879" w:rsidRDefault="00513BD7">
      <w:r w:rsidRPr="00513BD7">
        <w:rPr>
          <w:rFonts w:ascii="Arial" w:hAnsi="Arial" w:cs="Aria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23.35pt;margin-top:6.45pt;width:141.75pt;height:.05pt;z-index:-251657216;mso-wrap-style:none;v-text-anchor:middle"/>
        </w:pict>
      </w:r>
      <w:r w:rsidR="00FD5ECF">
        <w:rPr>
          <w:rFonts w:ascii="Arial" w:hAnsi="Arial" w:cs="Arial"/>
        </w:rPr>
        <w:t xml:space="preserve">r = </w:t>
      </w:r>
    </w:p>
    <w:p w:rsidR="00B41879" w:rsidRDefault="00FD5ECF">
      <w:r>
        <w:rPr>
          <w:rFonts w:ascii="Arial" w:hAnsi="Arial" w:cs="Arial"/>
        </w:rPr>
        <w:t>n° delle sillabe lette</w:t>
      </w:r>
    </w:p>
    <w:p w:rsidR="00B41879" w:rsidRDefault="00B41879">
      <w:pPr>
        <w:rPr>
          <w:rFonts w:ascii="Arial" w:hAnsi="Arial" w:cs="Arial"/>
        </w:rPr>
      </w:pPr>
    </w:p>
    <w:p w:rsidR="00B41879" w:rsidRDefault="00FD5ECF">
      <w:r>
        <w:rPr>
          <w:rFonts w:ascii="Arial" w:hAnsi="Arial" w:cs="Arial"/>
        </w:rPr>
        <w:t>r = centesimi di secondo per la lettura di una sillaba</w:t>
      </w:r>
    </w:p>
    <w:p w:rsidR="00B41879" w:rsidRDefault="00B41879">
      <w:pPr>
        <w:rPr>
          <w:rFonts w:ascii="Arial" w:hAnsi="Arial" w:cs="Arial"/>
        </w:rPr>
      </w:pPr>
    </w:p>
    <w:p w:rsidR="00B41879" w:rsidRDefault="00B41879">
      <w:pPr>
        <w:rPr>
          <w:rFonts w:ascii="Arial" w:hAnsi="Arial" w:cs="Arial"/>
        </w:rPr>
      </w:pPr>
    </w:p>
    <w:p w:rsidR="00B41879" w:rsidRDefault="00B41879">
      <w:pPr>
        <w:rPr>
          <w:rFonts w:ascii="Arial" w:hAnsi="Arial" w:cs="Arial"/>
        </w:rPr>
      </w:pPr>
    </w:p>
    <w:p w:rsidR="00B41879" w:rsidRDefault="00FD5ECF">
      <w:r>
        <w:rPr>
          <w:rFonts w:ascii="Arial" w:hAnsi="Arial" w:cs="Arial"/>
          <w:b/>
          <w:i/>
        </w:rPr>
        <w:t xml:space="preserve">Correttezza - </w:t>
      </w:r>
      <w:r>
        <w:rPr>
          <w:rFonts w:ascii="Arial" w:hAnsi="Arial" w:cs="Arial"/>
          <w:u w:val="single"/>
        </w:rPr>
        <w:t>Siglatura degli errori</w:t>
      </w:r>
      <w:r>
        <w:rPr>
          <w:rFonts w:ascii="Arial" w:hAnsi="Arial" w:cs="Arial"/>
        </w:rPr>
        <w:t>:</w:t>
      </w:r>
    </w:p>
    <w:p w:rsidR="00B41879" w:rsidRDefault="00B41879">
      <w:pPr>
        <w:rPr>
          <w:rFonts w:ascii="Arial" w:hAnsi="Arial" w:cs="Arial"/>
        </w:rPr>
      </w:pPr>
    </w:p>
    <w:p w:rsidR="00B41879" w:rsidRDefault="00FD5ECF">
      <w:r>
        <w:rPr>
          <w:rFonts w:ascii="Arial" w:hAnsi="Arial" w:cs="Arial"/>
          <w:sz w:val="32"/>
          <w:szCs w:val="32"/>
        </w:rPr>
        <w:t xml:space="preserve">^ </w:t>
      </w:r>
      <w:r>
        <w:rPr>
          <w:rFonts w:ascii="Arial" w:hAnsi="Arial" w:cs="Arial"/>
        </w:rPr>
        <w:t>aggiunta</w:t>
      </w:r>
    </w:p>
    <w:p w:rsidR="00B41879" w:rsidRDefault="00FD5ECF">
      <w:r>
        <w:rPr>
          <w:rFonts w:ascii="Arial" w:hAnsi="Arial" w:cs="Arial"/>
          <w:sz w:val="32"/>
          <w:szCs w:val="32"/>
        </w:rPr>
        <w:t xml:space="preserve">/  </w:t>
      </w:r>
      <w:r>
        <w:rPr>
          <w:rFonts w:ascii="Arial" w:hAnsi="Arial" w:cs="Arial"/>
        </w:rPr>
        <w:t>spostamento di accento</w:t>
      </w:r>
    </w:p>
    <w:p w:rsidR="00B41879" w:rsidRDefault="00FD5ECF">
      <w:r>
        <w:rPr>
          <w:rFonts w:ascii="Arial" w:hAnsi="Arial" w:cs="Arial"/>
        </w:rPr>
        <w:t>--  inesatta lettura (sostituzione)</w:t>
      </w:r>
    </w:p>
    <w:p w:rsidR="00B41879" w:rsidRDefault="00FD5ECF">
      <w:r>
        <w:rPr>
          <w:rFonts w:ascii="Arial" w:hAnsi="Arial" w:cs="Arial"/>
        </w:rPr>
        <w:t>5” pausa superiore a 5 secondi</w:t>
      </w:r>
    </w:p>
    <w:p w:rsidR="00B41879" w:rsidRDefault="00FD5ECF">
      <w:r>
        <w:rPr>
          <w:rFonts w:ascii="Arial" w:hAnsi="Arial" w:cs="Arial"/>
        </w:rPr>
        <w:t>//  grossa esitazione</w:t>
      </w:r>
    </w:p>
    <w:p w:rsidR="00B41879" w:rsidRDefault="00FD5ECF">
      <w:r>
        <w:rPr>
          <w:rFonts w:ascii="Arial" w:hAnsi="Arial" w:cs="Arial"/>
        </w:rPr>
        <w:t>( ) omissione</w:t>
      </w:r>
    </w:p>
    <w:p w:rsidR="00B41879" w:rsidRDefault="00B41879">
      <w:pPr>
        <w:jc w:val="center"/>
        <w:rPr>
          <w:rFonts w:ascii="Arial" w:hAnsi="Arial" w:cs="Arial"/>
        </w:rPr>
      </w:pPr>
    </w:p>
    <w:p w:rsidR="00B41879" w:rsidRDefault="00FD5ECF">
      <w:r>
        <w:rPr>
          <w:rFonts w:ascii="Arial" w:hAnsi="Arial" w:cs="Arial"/>
          <w:b/>
          <w:i/>
        </w:rPr>
        <w:t>Punteggio di correttezza</w:t>
      </w:r>
    </w:p>
    <w:p w:rsidR="00B41879" w:rsidRDefault="00B41879">
      <w:pPr>
        <w:rPr>
          <w:rFonts w:ascii="Arial" w:hAnsi="Arial" w:cs="Arial"/>
          <w:b/>
          <w:i/>
        </w:rPr>
      </w:pPr>
    </w:p>
    <w:p w:rsidR="00B41879" w:rsidRDefault="00FD5ECF">
      <w:r>
        <w:rPr>
          <w:rFonts w:ascii="Arial" w:hAnsi="Arial" w:cs="Arial"/>
          <w:b/>
          <w:i/>
        </w:rPr>
        <w:t xml:space="preserve">Errori da 1 punto:  </w:t>
      </w:r>
      <w:r>
        <w:rPr>
          <w:rFonts w:ascii="Arial" w:hAnsi="Arial" w:cs="Arial"/>
        </w:rPr>
        <w:t>inesatta lettura</w:t>
      </w:r>
    </w:p>
    <w:p w:rsidR="00B41879" w:rsidRDefault="00FD5ECF"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omissione di sillaba, parola o riga</w:t>
      </w:r>
    </w:p>
    <w:p w:rsidR="00B41879" w:rsidRDefault="00FD5ECF"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aggiunta di sillaba, parola e rilettura di una stessa riga</w:t>
      </w:r>
    </w:p>
    <w:p w:rsidR="00B41879" w:rsidRDefault="00FD5ECF"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pausa superiore a 5 secondi</w:t>
      </w:r>
    </w:p>
    <w:p w:rsidR="00B41879" w:rsidRDefault="00B41879">
      <w:pPr>
        <w:rPr>
          <w:rFonts w:ascii="Arial" w:hAnsi="Arial" w:cs="Arial"/>
        </w:rPr>
      </w:pPr>
    </w:p>
    <w:p w:rsidR="00B41879" w:rsidRDefault="00FD5ECF">
      <w:r>
        <w:rPr>
          <w:rFonts w:ascii="Arial" w:hAnsi="Arial" w:cs="Arial"/>
          <w:b/>
          <w:i/>
        </w:rPr>
        <w:t>Errori da ½ punto</w:t>
      </w:r>
      <w:r>
        <w:rPr>
          <w:rFonts w:ascii="Arial" w:hAnsi="Arial" w:cs="Arial"/>
        </w:rPr>
        <w:t>: spostamento di accento</w:t>
      </w:r>
    </w:p>
    <w:p w:rsidR="00B41879" w:rsidRDefault="00FD5ECF"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esitazione all’interno della parola (es. bal…balcone)</w:t>
      </w:r>
    </w:p>
    <w:p w:rsidR="00B41879" w:rsidRDefault="00FD5ECF"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autocorrezione di un errore grave</w:t>
      </w:r>
    </w:p>
    <w:p w:rsidR="00B41879" w:rsidRDefault="00B41879">
      <w:pPr>
        <w:rPr>
          <w:rFonts w:ascii="Arial" w:hAnsi="Arial" w:cs="Arial"/>
        </w:rPr>
      </w:pPr>
    </w:p>
    <w:p w:rsidR="00B41879" w:rsidRDefault="00FD5ECF">
      <w:r>
        <w:rPr>
          <w:rFonts w:ascii="Arial" w:hAnsi="Arial" w:cs="Arial"/>
        </w:rPr>
        <w:t>Annotazioni:</w:t>
      </w:r>
    </w:p>
    <w:p w:rsidR="00B41879" w:rsidRDefault="00B41879" w:rsidP="00D27842">
      <w:pPr>
        <w:rPr>
          <w:rFonts w:ascii="Arial" w:hAnsi="Arial" w:cs="Arial"/>
        </w:rPr>
      </w:pPr>
    </w:p>
    <w:p w:rsidR="00B41879" w:rsidRDefault="00B41879">
      <w:pPr>
        <w:ind w:left="720"/>
        <w:rPr>
          <w:rFonts w:ascii="Arial" w:hAnsi="Arial" w:cs="Arial"/>
        </w:rPr>
      </w:pPr>
    </w:p>
    <w:p w:rsidR="00B41879" w:rsidRDefault="00FD5ECF">
      <w:pPr>
        <w:numPr>
          <w:ilvl w:val="0"/>
          <w:numId w:val="3"/>
        </w:numPr>
      </w:pPr>
      <w:r>
        <w:rPr>
          <w:rFonts w:ascii="Arial" w:hAnsi="Arial" w:cs="Arial"/>
        </w:rPr>
        <w:t>Gli errori ripetuti su una medesima parola che ricompare nel testo vengono contati una sola volta.</w:t>
      </w:r>
    </w:p>
    <w:p w:rsidR="00B41879" w:rsidRDefault="00B41879">
      <w:pPr>
        <w:rPr>
          <w:rFonts w:ascii="Arial" w:hAnsi="Arial" w:cs="Arial"/>
        </w:rPr>
      </w:pPr>
    </w:p>
    <w:p w:rsidR="00B41879" w:rsidRDefault="00B41879">
      <w:pPr>
        <w:rPr>
          <w:rFonts w:ascii="Arial" w:hAnsi="Arial" w:cs="Arial"/>
        </w:rPr>
      </w:pPr>
    </w:p>
    <w:p w:rsidR="00B41879" w:rsidRDefault="00FD5ECF"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B41879" w:rsidRDefault="00B41879">
      <w:pPr>
        <w:rPr>
          <w:rFonts w:ascii="Arial" w:hAnsi="Arial" w:cs="Arial"/>
        </w:rPr>
      </w:pPr>
    </w:p>
    <w:p w:rsidR="00D27842" w:rsidRDefault="00D27842">
      <w:pPr>
        <w:rPr>
          <w:rFonts w:ascii="Arial" w:hAnsi="Arial" w:cs="Arial"/>
        </w:rPr>
      </w:pPr>
    </w:p>
    <w:p w:rsidR="00D27842" w:rsidRDefault="00D27842">
      <w:pPr>
        <w:rPr>
          <w:rFonts w:ascii="Arial" w:hAnsi="Arial" w:cs="Arial"/>
        </w:rPr>
      </w:pPr>
    </w:p>
    <w:p w:rsidR="00D27842" w:rsidRDefault="00D27842">
      <w:pPr>
        <w:rPr>
          <w:rFonts w:ascii="Arial" w:hAnsi="Arial" w:cs="Arial"/>
        </w:rPr>
      </w:pPr>
    </w:p>
    <w:p w:rsidR="00D27842" w:rsidRDefault="00D27842">
      <w:pPr>
        <w:rPr>
          <w:rFonts w:ascii="Arial" w:hAnsi="Arial" w:cs="Arial"/>
        </w:rPr>
      </w:pPr>
    </w:p>
    <w:p w:rsidR="00D27842" w:rsidRDefault="00D27842">
      <w:pPr>
        <w:rPr>
          <w:rFonts w:ascii="Arial" w:hAnsi="Arial" w:cs="Arial"/>
        </w:rPr>
      </w:pPr>
    </w:p>
    <w:p w:rsidR="00D27842" w:rsidRDefault="00D27842">
      <w:pPr>
        <w:rPr>
          <w:rFonts w:ascii="Arial" w:hAnsi="Arial" w:cs="Arial"/>
        </w:rPr>
      </w:pPr>
    </w:p>
    <w:p w:rsidR="00D27842" w:rsidRDefault="00D27842">
      <w:pPr>
        <w:rPr>
          <w:rFonts w:ascii="Arial" w:hAnsi="Arial" w:cs="Arial"/>
        </w:rPr>
      </w:pPr>
    </w:p>
    <w:p w:rsidR="00D27842" w:rsidRDefault="00D27842">
      <w:pPr>
        <w:rPr>
          <w:rFonts w:ascii="Arial" w:hAnsi="Arial" w:cs="Arial"/>
        </w:rPr>
      </w:pPr>
    </w:p>
    <w:p w:rsidR="00B41879" w:rsidRDefault="00B41879">
      <w:pPr>
        <w:rPr>
          <w:rFonts w:ascii="Arial" w:hAnsi="Arial" w:cs="Arial"/>
        </w:rPr>
      </w:pPr>
    </w:p>
    <w:p w:rsidR="00B41879" w:rsidRPr="00D27842" w:rsidRDefault="00FD5ECF">
      <w:pPr>
        <w:jc w:val="right"/>
        <w:rPr>
          <w:b/>
        </w:rPr>
      </w:pPr>
      <w:r w:rsidRPr="00D27842">
        <w:rPr>
          <w:rFonts w:ascii="Arial" w:hAnsi="Arial" w:cs="Arial"/>
          <w:b/>
        </w:rPr>
        <w:t>ALLEGATO 1</w:t>
      </w:r>
    </w:p>
    <w:p w:rsidR="00B41879" w:rsidRPr="00D27842" w:rsidRDefault="00D27842">
      <w:pPr>
        <w:jc w:val="center"/>
        <w:rPr>
          <w:rFonts w:ascii="Arial" w:hAnsi="Arial" w:cs="Arial"/>
          <w:b/>
        </w:rPr>
      </w:pPr>
      <w:r w:rsidRPr="00D27842">
        <w:rPr>
          <w:rFonts w:ascii="Arial" w:hAnsi="Arial" w:cs="Arial"/>
          <w:b/>
        </w:rPr>
        <w:t>DETTATO</w:t>
      </w:r>
    </w:p>
    <w:p w:rsidR="00B41879" w:rsidRDefault="00B41879">
      <w:pPr>
        <w:jc w:val="center"/>
        <w:rPr>
          <w:rFonts w:ascii="Arial" w:hAnsi="Arial" w:cs="Arial"/>
        </w:rPr>
      </w:pPr>
    </w:p>
    <w:p w:rsidR="00B41879" w:rsidRDefault="00FD5ECF">
      <w:pPr>
        <w:jc w:val="center"/>
      </w:pPr>
      <w:r>
        <w:rPr>
          <w:rFonts w:ascii="Arial" w:hAnsi="Arial" w:cs="Arial"/>
          <w:b/>
          <w:sz w:val="28"/>
          <w:szCs w:val="28"/>
        </w:rPr>
        <w:t>La leggenda della brina</w:t>
      </w:r>
    </w:p>
    <w:p w:rsidR="00B41879" w:rsidRDefault="00B41879">
      <w:pPr>
        <w:jc w:val="center"/>
        <w:rPr>
          <w:rFonts w:ascii="Arial" w:hAnsi="Arial" w:cs="Arial"/>
          <w:b/>
          <w:sz w:val="28"/>
          <w:szCs w:val="28"/>
        </w:rPr>
      </w:pPr>
    </w:p>
    <w:p w:rsidR="00B41879" w:rsidRDefault="00FD5ECF">
      <w:r>
        <w:rPr>
          <w:rFonts w:ascii="Arial" w:hAnsi="Arial" w:cs="Arial"/>
          <w:sz w:val="28"/>
          <w:szCs w:val="28"/>
        </w:rPr>
        <w:t>Tanti anni fa, tutti deridevano l’inverno perché era talmente povero che non possedeva neanche una bacca.</w:t>
      </w:r>
    </w:p>
    <w:p w:rsidR="00B41879" w:rsidRDefault="00D138A5">
      <w:r>
        <w:rPr>
          <w:rFonts w:ascii="Arial" w:hAnsi="Arial" w:cs="Arial"/>
          <w:sz w:val="28"/>
          <w:szCs w:val="28"/>
        </w:rPr>
        <w:t>Gli dicevano: “</w:t>
      </w:r>
      <w:r w:rsidR="00FD5ECF">
        <w:rPr>
          <w:rFonts w:ascii="Arial" w:hAnsi="Arial" w:cs="Arial"/>
          <w:sz w:val="28"/>
          <w:szCs w:val="28"/>
        </w:rPr>
        <w:t>Durante la tua stagione la terra ha un aspetto spoglio, sembra una stracciona”.</w:t>
      </w:r>
    </w:p>
    <w:p w:rsidR="00B41879" w:rsidRDefault="00FD5ECF">
      <w:r>
        <w:rPr>
          <w:rFonts w:ascii="Arial" w:hAnsi="Arial" w:cs="Arial"/>
          <w:sz w:val="28"/>
          <w:szCs w:val="28"/>
        </w:rPr>
        <w:t>L’inverno allora chiese a Bianca, la ricchissima signora del freddo, di prestare qualcosa alla terra perché potesse abbigliarsi.</w:t>
      </w:r>
    </w:p>
    <w:p w:rsidR="00B41879" w:rsidRDefault="00FD5ECF">
      <w:r>
        <w:rPr>
          <w:rFonts w:ascii="Arial" w:hAnsi="Arial" w:cs="Arial"/>
          <w:sz w:val="28"/>
          <w:szCs w:val="28"/>
        </w:rPr>
        <w:t>Allora essa, quando fu buio, aprì lo scrigno dei suoi gioielli; prese un pugno di perle e lo gettò sulla terra.</w:t>
      </w:r>
    </w:p>
    <w:p w:rsidR="00B41879" w:rsidRDefault="00FD5ECF">
      <w:r>
        <w:rPr>
          <w:rFonts w:ascii="Arial" w:hAnsi="Arial" w:cs="Arial"/>
          <w:sz w:val="28"/>
          <w:szCs w:val="28"/>
        </w:rPr>
        <w:t>I prati, zitti zitti, con quelle perline bianche ricamarono un velo elegante che li ricoprì tutti quanti.</w:t>
      </w:r>
    </w:p>
    <w:p w:rsidR="00B41879" w:rsidRDefault="00FD5ECF">
      <w:r>
        <w:rPr>
          <w:rFonts w:ascii="Arial" w:hAnsi="Arial" w:cs="Arial"/>
          <w:sz w:val="28"/>
          <w:szCs w:val="28"/>
        </w:rPr>
        <w:t xml:space="preserve">Quando nacque il giorno, tutti rimasero a bocca aperta nel vedere la terra così vestita di pietre preziose. </w:t>
      </w:r>
    </w:p>
    <w:p w:rsidR="00B41879" w:rsidRDefault="00B41879">
      <w:pPr>
        <w:rPr>
          <w:rFonts w:ascii="Arial" w:hAnsi="Arial" w:cs="Arial"/>
          <w:sz w:val="28"/>
          <w:szCs w:val="28"/>
        </w:rPr>
      </w:pPr>
    </w:p>
    <w:p w:rsidR="00B41879" w:rsidRDefault="00FD5ECF">
      <w:r>
        <w:rPr>
          <w:rFonts w:ascii="Arial" w:hAnsi="Arial" w:cs="Arial"/>
          <w:sz w:val="28"/>
          <w:szCs w:val="28"/>
        </w:rPr>
        <w:t>(111 parole)</w:t>
      </w:r>
    </w:p>
    <w:p w:rsidR="00B41879" w:rsidRDefault="00B41879"/>
    <w:p w:rsidR="00B41879" w:rsidRDefault="00B41879">
      <w:pPr>
        <w:jc w:val="center"/>
      </w:pPr>
    </w:p>
    <w:p w:rsidR="00B41879" w:rsidRDefault="00B41879">
      <w:pPr>
        <w:jc w:val="right"/>
        <w:rPr>
          <w:rFonts w:ascii="Arial" w:hAnsi="Arial" w:cs="Arial"/>
        </w:rPr>
      </w:pPr>
    </w:p>
    <w:p w:rsidR="00B41879" w:rsidRDefault="00B41879">
      <w:pPr>
        <w:rPr>
          <w:rFonts w:ascii="Arial" w:hAnsi="Arial" w:cs="Arial"/>
        </w:rPr>
      </w:pPr>
    </w:p>
    <w:p w:rsidR="00B41879" w:rsidRDefault="00B41879">
      <w:pPr>
        <w:jc w:val="right"/>
        <w:rPr>
          <w:rFonts w:ascii="Arial" w:hAnsi="Arial" w:cs="Arial"/>
        </w:rPr>
      </w:pPr>
    </w:p>
    <w:p w:rsidR="00B41879" w:rsidRDefault="00B41879">
      <w:pPr>
        <w:jc w:val="right"/>
        <w:rPr>
          <w:rFonts w:ascii="Arial" w:hAnsi="Arial" w:cs="Arial"/>
        </w:rPr>
      </w:pPr>
    </w:p>
    <w:p w:rsidR="00B41879" w:rsidRDefault="00B41879">
      <w:pPr>
        <w:jc w:val="right"/>
        <w:rPr>
          <w:rFonts w:ascii="Arial" w:hAnsi="Arial" w:cs="Arial"/>
        </w:rPr>
      </w:pPr>
    </w:p>
    <w:p w:rsidR="00B41879" w:rsidRDefault="00B41879">
      <w:pPr>
        <w:jc w:val="right"/>
        <w:rPr>
          <w:rFonts w:ascii="Arial" w:hAnsi="Arial" w:cs="Arial"/>
        </w:rPr>
      </w:pPr>
    </w:p>
    <w:p w:rsidR="00B41879" w:rsidRDefault="00B41879">
      <w:pPr>
        <w:jc w:val="right"/>
        <w:rPr>
          <w:rFonts w:ascii="Arial" w:hAnsi="Arial" w:cs="Arial"/>
        </w:rPr>
      </w:pPr>
    </w:p>
    <w:p w:rsidR="00B41879" w:rsidRDefault="00B41879">
      <w:pPr>
        <w:jc w:val="right"/>
        <w:rPr>
          <w:rFonts w:ascii="Arial" w:hAnsi="Arial" w:cs="Arial"/>
        </w:rPr>
      </w:pPr>
    </w:p>
    <w:p w:rsidR="00B41879" w:rsidRDefault="00B41879">
      <w:pPr>
        <w:jc w:val="right"/>
        <w:rPr>
          <w:rFonts w:ascii="Arial" w:hAnsi="Arial" w:cs="Arial"/>
        </w:rPr>
      </w:pPr>
    </w:p>
    <w:p w:rsidR="00B41879" w:rsidRDefault="00B41879">
      <w:pPr>
        <w:jc w:val="right"/>
        <w:rPr>
          <w:rFonts w:ascii="Arial" w:hAnsi="Arial" w:cs="Arial"/>
        </w:rPr>
      </w:pPr>
    </w:p>
    <w:p w:rsidR="00B41879" w:rsidRDefault="00B41879">
      <w:pPr>
        <w:jc w:val="right"/>
        <w:rPr>
          <w:rFonts w:ascii="Arial" w:hAnsi="Arial" w:cs="Arial"/>
        </w:rPr>
      </w:pPr>
    </w:p>
    <w:p w:rsidR="00B41879" w:rsidRDefault="00B41879">
      <w:pPr>
        <w:jc w:val="right"/>
        <w:rPr>
          <w:rFonts w:ascii="Arial" w:hAnsi="Arial" w:cs="Arial"/>
        </w:rPr>
      </w:pPr>
    </w:p>
    <w:p w:rsidR="00B41879" w:rsidRDefault="00B41879">
      <w:pPr>
        <w:jc w:val="right"/>
        <w:rPr>
          <w:rFonts w:ascii="Arial" w:hAnsi="Arial" w:cs="Arial"/>
        </w:rPr>
      </w:pPr>
    </w:p>
    <w:p w:rsidR="00B41879" w:rsidRDefault="00B41879">
      <w:pPr>
        <w:jc w:val="right"/>
        <w:rPr>
          <w:rFonts w:ascii="Arial" w:hAnsi="Arial" w:cs="Arial"/>
        </w:rPr>
      </w:pPr>
    </w:p>
    <w:p w:rsidR="00B41879" w:rsidRDefault="00B41879">
      <w:pPr>
        <w:jc w:val="right"/>
        <w:rPr>
          <w:rFonts w:ascii="Arial" w:hAnsi="Arial" w:cs="Arial"/>
        </w:rPr>
      </w:pPr>
    </w:p>
    <w:p w:rsidR="00B41879" w:rsidRDefault="00B41879">
      <w:pPr>
        <w:jc w:val="right"/>
        <w:rPr>
          <w:rFonts w:ascii="Arial" w:hAnsi="Arial" w:cs="Arial"/>
        </w:rPr>
      </w:pPr>
    </w:p>
    <w:p w:rsidR="00B41879" w:rsidRDefault="00B41879">
      <w:pPr>
        <w:jc w:val="right"/>
        <w:rPr>
          <w:rFonts w:ascii="Arial" w:hAnsi="Arial" w:cs="Arial"/>
        </w:rPr>
      </w:pPr>
    </w:p>
    <w:p w:rsidR="00B41879" w:rsidRDefault="00B41879">
      <w:pPr>
        <w:jc w:val="right"/>
        <w:rPr>
          <w:rFonts w:ascii="Arial" w:hAnsi="Arial" w:cs="Arial"/>
        </w:rPr>
      </w:pPr>
    </w:p>
    <w:p w:rsidR="00B41879" w:rsidRDefault="00B41879">
      <w:pPr>
        <w:jc w:val="right"/>
        <w:rPr>
          <w:rFonts w:ascii="Arial" w:hAnsi="Arial" w:cs="Arial"/>
        </w:rPr>
      </w:pPr>
    </w:p>
    <w:p w:rsidR="00B41879" w:rsidRDefault="00B41879">
      <w:pPr>
        <w:jc w:val="right"/>
        <w:rPr>
          <w:rFonts w:ascii="Arial" w:hAnsi="Arial" w:cs="Arial"/>
        </w:rPr>
      </w:pPr>
    </w:p>
    <w:p w:rsidR="00B41879" w:rsidRDefault="00B41879">
      <w:pPr>
        <w:jc w:val="right"/>
        <w:rPr>
          <w:rFonts w:ascii="Arial" w:hAnsi="Arial" w:cs="Arial"/>
        </w:rPr>
      </w:pPr>
    </w:p>
    <w:p w:rsidR="00B41879" w:rsidRDefault="00B41879">
      <w:pPr>
        <w:jc w:val="right"/>
        <w:rPr>
          <w:rFonts w:ascii="Arial" w:hAnsi="Arial" w:cs="Arial"/>
        </w:rPr>
      </w:pPr>
    </w:p>
    <w:p w:rsidR="00B41879" w:rsidRDefault="00B41879">
      <w:pPr>
        <w:jc w:val="right"/>
        <w:rPr>
          <w:rFonts w:ascii="Arial" w:hAnsi="Arial" w:cs="Arial"/>
        </w:rPr>
      </w:pPr>
    </w:p>
    <w:p w:rsidR="00B41879" w:rsidRDefault="00B41879">
      <w:pPr>
        <w:jc w:val="right"/>
        <w:rPr>
          <w:rFonts w:ascii="Arial" w:hAnsi="Arial" w:cs="Arial"/>
        </w:rPr>
      </w:pPr>
    </w:p>
    <w:p w:rsidR="00B41879" w:rsidRDefault="00B41879">
      <w:pPr>
        <w:jc w:val="right"/>
        <w:rPr>
          <w:rFonts w:ascii="Arial" w:hAnsi="Arial" w:cs="Arial"/>
        </w:rPr>
      </w:pPr>
    </w:p>
    <w:p w:rsidR="00B41879" w:rsidRDefault="00FD5ECF">
      <w:pPr>
        <w:jc w:val="right"/>
      </w:pPr>
      <w:r>
        <w:rPr>
          <w:rFonts w:ascii="Arial" w:hAnsi="Arial" w:cs="Arial"/>
          <w:b/>
        </w:rPr>
        <w:t xml:space="preserve">ALLEGATO 2 </w:t>
      </w:r>
    </w:p>
    <w:p w:rsidR="00B41879" w:rsidRDefault="00FD5ECF">
      <w:pPr>
        <w:jc w:val="right"/>
        <w:sectPr w:rsidR="00B41879">
          <w:pgSz w:w="11906" w:h="16838"/>
          <w:pgMar w:top="1417" w:right="1134" w:bottom="1134" w:left="1134" w:header="720" w:footer="720" w:gutter="0"/>
          <w:cols w:space="720"/>
          <w:docGrid w:linePitch="360" w:charSpace="-6145"/>
        </w:sectPr>
      </w:pPr>
      <w:r>
        <w:rPr>
          <w:rFonts w:ascii="Arial" w:hAnsi="Arial" w:cs="Arial"/>
        </w:rPr>
        <w:t>Griglia  per la tabulazione degli errori (dettato - es.4)</w:t>
      </w:r>
    </w:p>
    <w:tbl>
      <w:tblPr>
        <w:tblW w:w="0" w:type="auto"/>
        <w:tblInd w:w="55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175"/>
        <w:gridCol w:w="697"/>
        <w:gridCol w:w="698"/>
        <w:gridCol w:w="499"/>
        <w:gridCol w:w="499"/>
        <w:gridCol w:w="498"/>
        <w:gridCol w:w="499"/>
        <w:gridCol w:w="499"/>
        <w:gridCol w:w="499"/>
        <w:gridCol w:w="499"/>
        <w:gridCol w:w="499"/>
        <w:gridCol w:w="499"/>
        <w:gridCol w:w="498"/>
        <w:gridCol w:w="499"/>
        <w:gridCol w:w="499"/>
        <w:gridCol w:w="499"/>
        <w:gridCol w:w="499"/>
        <w:gridCol w:w="499"/>
        <w:gridCol w:w="498"/>
        <w:gridCol w:w="499"/>
        <w:gridCol w:w="499"/>
        <w:gridCol w:w="499"/>
        <w:gridCol w:w="464"/>
        <w:gridCol w:w="160"/>
      </w:tblGrid>
      <w:tr w:rsidR="00B41879">
        <w:trPr>
          <w:trHeight w:val="222"/>
        </w:trPr>
        <w:tc>
          <w:tcPr>
            <w:tcW w:w="2175" w:type="dxa"/>
            <w:shd w:val="clear" w:color="auto" w:fill="FFFFFF"/>
            <w:vAlign w:val="bottom"/>
          </w:tcPr>
          <w:p w:rsidR="00B41879" w:rsidRDefault="00B4187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7" w:type="dxa"/>
            <w:shd w:val="clear" w:color="auto" w:fill="FFFFFF"/>
            <w:vAlign w:val="bottom"/>
          </w:tcPr>
          <w:p w:rsidR="00B41879" w:rsidRDefault="00B4187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8" w:type="dxa"/>
            <w:shd w:val="clear" w:color="auto" w:fill="FFFFFF"/>
            <w:vAlign w:val="bottom"/>
          </w:tcPr>
          <w:p w:rsidR="00B41879" w:rsidRDefault="00B4187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42" w:type="dxa"/>
            <w:gridSpan w:val="20"/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b/>
                <w:bCs/>
                <w:sz w:val="20"/>
                <w:szCs w:val="20"/>
              </w:rPr>
              <w:t>errori fonologici                                                     errori non fonologici                        errori fonetici</w:t>
            </w:r>
          </w:p>
        </w:tc>
        <w:tc>
          <w:tcPr>
            <w:tcW w:w="5" w:type="dxa"/>
            <w:shd w:val="clear" w:color="auto" w:fill="auto"/>
          </w:tcPr>
          <w:p w:rsidR="00B41879" w:rsidRDefault="00B41879"/>
        </w:tc>
      </w:tr>
      <w:tr w:rsidR="00B41879">
        <w:trPr>
          <w:trHeight w:val="314"/>
        </w:trPr>
        <w:tc>
          <w:tcPr>
            <w:tcW w:w="2175" w:type="dxa"/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La leggenda della brina</w:t>
            </w:r>
          </w:p>
        </w:tc>
        <w:tc>
          <w:tcPr>
            <w:tcW w:w="697" w:type="dxa"/>
            <w:shd w:val="clear" w:color="auto" w:fill="FFFFFF"/>
            <w:vAlign w:val="bottom"/>
          </w:tcPr>
          <w:p w:rsidR="00B41879" w:rsidRDefault="00B4187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8" w:type="dxa"/>
            <w:shd w:val="clear" w:color="auto" w:fill="FFFFFF"/>
            <w:vAlign w:val="bottom"/>
          </w:tcPr>
          <w:p w:rsidR="00B41879" w:rsidRDefault="00B4187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96" w:type="dxa"/>
            <w:gridSpan w:val="3"/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16"/>
                <w:szCs w:val="16"/>
              </w:rPr>
              <w:t>corrispondenza 1:1</w:t>
            </w:r>
          </w:p>
        </w:tc>
        <w:tc>
          <w:tcPr>
            <w:tcW w:w="499" w:type="dxa"/>
            <w:shd w:val="clear" w:color="auto" w:fill="FFFFFF"/>
            <w:vAlign w:val="bottom"/>
          </w:tcPr>
          <w:p w:rsidR="00B41879" w:rsidRDefault="00B4187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9" w:type="dxa"/>
            <w:shd w:val="clear" w:color="auto" w:fill="FFFFFF"/>
            <w:vAlign w:val="bottom"/>
          </w:tcPr>
          <w:p w:rsidR="00B41879" w:rsidRDefault="00B4187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96" w:type="dxa"/>
            <w:gridSpan w:val="4"/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16"/>
                <w:szCs w:val="16"/>
              </w:rPr>
              <w:t>corrispondenza non 1:1</w:t>
            </w:r>
          </w:p>
        </w:tc>
        <w:tc>
          <w:tcPr>
            <w:tcW w:w="498" w:type="dxa"/>
            <w:shd w:val="clear" w:color="auto" w:fill="FFFFFF"/>
            <w:vAlign w:val="bottom"/>
          </w:tcPr>
          <w:p w:rsidR="00B41879" w:rsidRDefault="00B4187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9" w:type="dxa"/>
            <w:shd w:val="clear" w:color="auto" w:fill="FFFFFF"/>
            <w:vAlign w:val="bottom"/>
          </w:tcPr>
          <w:p w:rsidR="00B41879" w:rsidRDefault="00B4187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dxa"/>
            <w:shd w:val="clear" w:color="auto" w:fill="FFFFFF"/>
            <w:vAlign w:val="bottom"/>
          </w:tcPr>
          <w:p w:rsidR="00B41879" w:rsidRDefault="00B4187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dxa"/>
            <w:shd w:val="clear" w:color="auto" w:fill="FFFFFF"/>
            <w:vAlign w:val="bottom"/>
          </w:tcPr>
          <w:p w:rsidR="00B41879" w:rsidRDefault="00B4187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dxa"/>
            <w:shd w:val="clear" w:color="auto" w:fill="FFFFFF"/>
            <w:vAlign w:val="bottom"/>
          </w:tcPr>
          <w:p w:rsidR="00B41879" w:rsidRDefault="00B4187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dxa"/>
            <w:shd w:val="clear" w:color="auto" w:fill="FFFFFF"/>
            <w:vAlign w:val="bottom"/>
          </w:tcPr>
          <w:p w:rsidR="00B41879" w:rsidRDefault="00B4187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8" w:type="dxa"/>
            <w:shd w:val="clear" w:color="auto" w:fill="FFFFFF"/>
            <w:vAlign w:val="bottom"/>
          </w:tcPr>
          <w:p w:rsidR="00B41879" w:rsidRDefault="00B4187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dxa"/>
            <w:shd w:val="clear" w:color="auto" w:fill="FFFFFF"/>
            <w:vAlign w:val="bottom"/>
          </w:tcPr>
          <w:p w:rsidR="00B41879" w:rsidRDefault="00B4187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9" w:type="dxa"/>
            <w:shd w:val="clear" w:color="auto" w:fill="FFFFFF"/>
            <w:vAlign w:val="bottom"/>
          </w:tcPr>
          <w:p w:rsidR="00B41879" w:rsidRDefault="00B4187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9" w:type="dxa"/>
            <w:shd w:val="clear" w:color="auto" w:fill="FFFFFF"/>
            <w:vAlign w:val="bottom"/>
          </w:tcPr>
          <w:p w:rsidR="00B41879" w:rsidRDefault="00B4187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9" w:type="dxa"/>
            <w:gridSpan w:val="2"/>
            <w:shd w:val="clear" w:color="auto" w:fill="FFFFFF"/>
            <w:vAlign w:val="bottom"/>
          </w:tcPr>
          <w:p w:rsidR="00B41879" w:rsidRDefault="00B41879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B41879">
        <w:trPr>
          <w:trHeight w:val="1187"/>
        </w:trPr>
        <w:tc>
          <w:tcPr>
            <w:tcW w:w="21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CCFFFF"/>
            <w:vAlign w:val="center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 xml:space="preserve">DETTATO ORTOGRAFICO            </w:t>
            </w:r>
          </w:p>
        </w:tc>
        <w:tc>
          <w:tcPr>
            <w:tcW w:w="697" w:type="dxa"/>
            <w:tcBorders>
              <w:top w:val="single" w:sz="8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FFFF00"/>
            <w:textDirection w:val="btLr"/>
            <w:vAlign w:val="center"/>
          </w:tcPr>
          <w:p w:rsidR="00B41879" w:rsidRDefault="00FD5ECF">
            <w:pPr>
              <w:jc w:val="right"/>
            </w:pPr>
            <w:r>
              <w:rPr>
                <w:rFonts w:ascii="Arial" w:hAnsi="Arial" w:cs="Arial"/>
                <w:sz w:val="18"/>
                <w:szCs w:val="18"/>
              </w:rPr>
              <w:t>Numero parole 111</w:t>
            </w:r>
          </w:p>
        </w:tc>
        <w:tc>
          <w:tcPr>
            <w:tcW w:w="698" w:type="dxa"/>
            <w:tcBorders>
              <w:top w:val="single" w:sz="8" w:space="0" w:color="00000A"/>
              <w:bottom w:val="single" w:sz="4" w:space="0" w:color="00000A"/>
              <w:right w:val="single" w:sz="8" w:space="0" w:color="00000A"/>
            </w:tcBorders>
            <w:shd w:val="clear" w:color="auto" w:fill="FFFF00"/>
            <w:textDirection w:val="btLr"/>
            <w:vAlign w:val="center"/>
          </w:tcPr>
          <w:p w:rsidR="00B41879" w:rsidRDefault="00FD5ECF">
            <w:pPr>
              <w:jc w:val="right"/>
            </w:pPr>
            <w:r>
              <w:rPr>
                <w:rFonts w:ascii="Arial" w:hAnsi="Arial" w:cs="Arial"/>
                <w:sz w:val="18"/>
                <w:szCs w:val="18"/>
              </w:rPr>
              <w:t>Percentuale parole errate</w:t>
            </w:r>
          </w:p>
        </w:tc>
        <w:tc>
          <w:tcPr>
            <w:tcW w:w="499" w:type="dxa"/>
            <w:tcBorders>
              <w:top w:val="single" w:sz="12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extDirection w:val="btLr"/>
            <w:vAlign w:val="bottom"/>
          </w:tcPr>
          <w:p w:rsidR="00B41879" w:rsidRDefault="00FD5ECF">
            <w:pPr>
              <w:jc w:val="right"/>
            </w:pPr>
            <w:r>
              <w:rPr>
                <w:rFonts w:ascii="Arial" w:hAnsi="Arial" w:cs="Arial"/>
                <w:sz w:val="18"/>
                <w:szCs w:val="18"/>
              </w:rPr>
              <w:t>omissioni</w:t>
            </w:r>
          </w:p>
        </w:tc>
        <w:tc>
          <w:tcPr>
            <w:tcW w:w="499" w:type="dxa"/>
            <w:tcBorders>
              <w:top w:val="single" w:sz="12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extDirection w:val="btLr"/>
            <w:vAlign w:val="bottom"/>
          </w:tcPr>
          <w:p w:rsidR="00B41879" w:rsidRDefault="00FD5ECF">
            <w:pPr>
              <w:jc w:val="right"/>
            </w:pPr>
            <w:r>
              <w:rPr>
                <w:rFonts w:ascii="Arial" w:hAnsi="Arial" w:cs="Arial"/>
                <w:sz w:val="18"/>
                <w:szCs w:val="18"/>
              </w:rPr>
              <w:t>sostituzioni</w:t>
            </w:r>
          </w:p>
        </w:tc>
        <w:tc>
          <w:tcPr>
            <w:tcW w:w="498" w:type="dxa"/>
            <w:tcBorders>
              <w:top w:val="single" w:sz="12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extDirection w:val="btLr"/>
            <w:vAlign w:val="bottom"/>
          </w:tcPr>
          <w:p w:rsidR="00B41879" w:rsidRDefault="00FD5ECF">
            <w:pPr>
              <w:jc w:val="right"/>
            </w:pPr>
            <w:r>
              <w:rPr>
                <w:rFonts w:ascii="Arial" w:hAnsi="Arial" w:cs="Arial"/>
                <w:sz w:val="18"/>
                <w:szCs w:val="18"/>
              </w:rPr>
              <w:t>inversioni</w:t>
            </w:r>
          </w:p>
        </w:tc>
        <w:tc>
          <w:tcPr>
            <w:tcW w:w="499" w:type="dxa"/>
            <w:tcBorders>
              <w:top w:val="single" w:sz="12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extDirection w:val="btLr"/>
            <w:vAlign w:val="bottom"/>
          </w:tcPr>
          <w:p w:rsidR="00B41879" w:rsidRDefault="00FD5ECF">
            <w:pPr>
              <w:jc w:val="right"/>
            </w:pPr>
            <w:r>
              <w:rPr>
                <w:rFonts w:ascii="Arial" w:hAnsi="Arial" w:cs="Arial"/>
                <w:sz w:val="18"/>
                <w:szCs w:val="18"/>
              </w:rPr>
              <w:t>aggiunte</w:t>
            </w:r>
          </w:p>
        </w:tc>
        <w:tc>
          <w:tcPr>
            <w:tcW w:w="499" w:type="dxa"/>
            <w:tcBorders>
              <w:top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  <w:textDirection w:val="btLr"/>
            <w:vAlign w:val="bottom"/>
          </w:tcPr>
          <w:p w:rsidR="00B41879" w:rsidRDefault="00FD5ECF">
            <w:pPr>
              <w:jc w:val="right"/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TOTALE</w:t>
            </w:r>
          </w:p>
        </w:tc>
        <w:tc>
          <w:tcPr>
            <w:tcW w:w="499" w:type="dxa"/>
            <w:tcBorders>
              <w:top w:val="single" w:sz="12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extDirection w:val="btLr"/>
            <w:vAlign w:val="bottom"/>
          </w:tcPr>
          <w:p w:rsidR="00B41879" w:rsidRDefault="00FD5ECF">
            <w:pPr>
              <w:jc w:val="right"/>
            </w:pPr>
            <w:r>
              <w:rPr>
                <w:rFonts w:ascii="Arial" w:hAnsi="Arial" w:cs="Arial"/>
                <w:sz w:val="18"/>
                <w:szCs w:val="18"/>
              </w:rPr>
              <w:t>sc, gn, gli</w:t>
            </w:r>
          </w:p>
        </w:tc>
        <w:tc>
          <w:tcPr>
            <w:tcW w:w="499" w:type="dxa"/>
            <w:tcBorders>
              <w:top w:val="single" w:sz="12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extDirection w:val="btLr"/>
            <w:vAlign w:val="bottom"/>
          </w:tcPr>
          <w:p w:rsidR="00B41879" w:rsidRDefault="00FD5ECF">
            <w:pPr>
              <w:jc w:val="right"/>
            </w:pPr>
            <w:r>
              <w:rPr>
                <w:rFonts w:ascii="Arial" w:hAnsi="Arial" w:cs="Arial"/>
                <w:sz w:val="18"/>
                <w:szCs w:val="18"/>
              </w:rPr>
              <w:t>chgh</w:t>
            </w:r>
          </w:p>
        </w:tc>
        <w:tc>
          <w:tcPr>
            <w:tcW w:w="499" w:type="dxa"/>
            <w:tcBorders>
              <w:top w:val="single" w:sz="12" w:space="0" w:color="00000A"/>
              <w:bottom w:val="single" w:sz="12" w:space="0" w:color="00000A"/>
            </w:tcBorders>
            <w:shd w:val="clear" w:color="auto" w:fill="FFFFFF"/>
            <w:textDirection w:val="btLr"/>
            <w:vAlign w:val="bottom"/>
          </w:tcPr>
          <w:p w:rsidR="00B41879" w:rsidRDefault="00FD5ECF">
            <w:pPr>
              <w:jc w:val="right"/>
            </w:pPr>
            <w:r>
              <w:rPr>
                <w:rFonts w:ascii="Arial" w:hAnsi="Arial" w:cs="Arial"/>
                <w:sz w:val="18"/>
                <w:szCs w:val="18"/>
              </w:rPr>
              <w:t>cigi</w:t>
            </w:r>
          </w:p>
        </w:tc>
        <w:tc>
          <w:tcPr>
            <w:tcW w:w="499" w:type="dxa"/>
            <w:tcBorders>
              <w:top w:val="single" w:sz="12" w:space="0" w:color="00000A"/>
              <w:left w:val="single" w:sz="4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  <w:textDirection w:val="btLr"/>
            <w:vAlign w:val="bottom"/>
          </w:tcPr>
          <w:p w:rsidR="00B41879" w:rsidRDefault="00FD5ECF">
            <w:pPr>
              <w:jc w:val="right"/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TOTALE</w:t>
            </w:r>
          </w:p>
        </w:tc>
        <w:tc>
          <w:tcPr>
            <w:tcW w:w="498" w:type="dxa"/>
            <w:tcBorders>
              <w:top w:val="single" w:sz="12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extDirection w:val="btLr"/>
            <w:vAlign w:val="bottom"/>
          </w:tcPr>
          <w:p w:rsidR="00B41879" w:rsidRDefault="00FD5ECF">
            <w:pPr>
              <w:jc w:val="right"/>
            </w:pPr>
            <w:r>
              <w:rPr>
                <w:rFonts w:ascii="Arial" w:hAnsi="Arial" w:cs="Arial"/>
                <w:sz w:val="18"/>
                <w:szCs w:val="18"/>
              </w:rPr>
              <w:t>cu, qu, cqu, qqu...</w:t>
            </w:r>
          </w:p>
        </w:tc>
        <w:tc>
          <w:tcPr>
            <w:tcW w:w="499" w:type="dxa"/>
            <w:tcBorders>
              <w:top w:val="single" w:sz="12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extDirection w:val="btLr"/>
            <w:vAlign w:val="bottom"/>
          </w:tcPr>
          <w:p w:rsidR="00B41879" w:rsidRDefault="00FD5ECF">
            <w:pPr>
              <w:jc w:val="right"/>
            </w:pPr>
            <w:r>
              <w:rPr>
                <w:rFonts w:ascii="Arial" w:hAnsi="Arial" w:cs="Arial"/>
                <w:sz w:val="18"/>
                <w:szCs w:val="18"/>
              </w:rPr>
              <w:t>apostrofo</w:t>
            </w:r>
          </w:p>
        </w:tc>
        <w:tc>
          <w:tcPr>
            <w:tcW w:w="499" w:type="dxa"/>
            <w:tcBorders>
              <w:top w:val="single" w:sz="12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extDirection w:val="btLr"/>
            <w:vAlign w:val="bottom"/>
          </w:tcPr>
          <w:p w:rsidR="00B41879" w:rsidRDefault="00FD5ECF">
            <w:pPr>
              <w:jc w:val="right"/>
            </w:pPr>
            <w:r>
              <w:rPr>
                <w:rFonts w:ascii="Arial" w:hAnsi="Arial" w:cs="Arial"/>
                <w:sz w:val="18"/>
                <w:szCs w:val="18"/>
              </w:rPr>
              <w:t>divisioni illegali</w:t>
            </w:r>
          </w:p>
        </w:tc>
        <w:tc>
          <w:tcPr>
            <w:tcW w:w="499" w:type="dxa"/>
            <w:tcBorders>
              <w:top w:val="single" w:sz="12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extDirection w:val="btLr"/>
            <w:vAlign w:val="bottom"/>
          </w:tcPr>
          <w:p w:rsidR="00B41879" w:rsidRDefault="00FD5ECF">
            <w:pPr>
              <w:jc w:val="right"/>
            </w:pPr>
            <w:r>
              <w:rPr>
                <w:rFonts w:ascii="Arial" w:hAnsi="Arial" w:cs="Arial"/>
                <w:sz w:val="18"/>
                <w:szCs w:val="18"/>
              </w:rPr>
              <w:t>fusioni illegali</w:t>
            </w:r>
          </w:p>
        </w:tc>
        <w:tc>
          <w:tcPr>
            <w:tcW w:w="499" w:type="dxa"/>
            <w:tcBorders>
              <w:top w:val="single" w:sz="12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extDirection w:val="btLr"/>
            <w:vAlign w:val="bottom"/>
          </w:tcPr>
          <w:p w:rsidR="00B41879" w:rsidRDefault="00FD5ECF">
            <w:pPr>
              <w:jc w:val="right"/>
            </w:pPr>
            <w:r>
              <w:rPr>
                <w:rFonts w:ascii="Arial" w:hAnsi="Arial" w:cs="Arial"/>
                <w:sz w:val="18"/>
                <w:szCs w:val="18"/>
              </w:rPr>
              <w:t>essere/avere</w:t>
            </w:r>
          </w:p>
        </w:tc>
        <w:tc>
          <w:tcPr>
            <w:tcW w:w="499" w:type="dxa"/>
            <w:tcBorders>
              <w:top w:val="single" w:sz="12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extDirection w:val="btLr"/>
            <w:vAlign w:val="bottom"/>
          </w:tcPr>
          <w:p w:rsidR="00B41879" w:rsidRDefault="00FD5ECF">
            <w:pPr>
              <w:jc w:val="right"/>
            </w:pPr>
            <w:r>
              <w:rPr>
                <w:rFonts w:ascii="Arial" w:hAnsi="Arial" w:cs="Arial"/>
                <w:sz w:val="18"/>
                <w:szCs w:val="18"/>
              </w:rPr>
              <w:t>uso maiuscola</w:t>
            </w:r>
          </w:p>
        </w:tc>
        <w:tc>
          <w:tcPr>
            <w:tcW w:w="498" w:type="dxa"/>
            <w:tcBorders>
              <w:top w:val="single" w:sz="12" w:space="0" w:color="00000A"/>
              <w:bottom w:val="single" w:sz="12" w:space="0" w:color="00000A"/>
              <w:right w:val="single" w:sz="12" w:space="0" w:color="00000A"/>
            </w:tcBorders>
            <w:shd w:val="clear" w:color="auto" w:fill="FFFFFF"/>
            <w:textDirection w:val="btLr"/>
            <w:vAlign w:val="bottom"/>
          </w:tcPr>
          <w:p w:rsidR="00B41879" w:rsidRDefault="00FD5ECF">
            <w:pPr>
              <w:jc w:val="right"/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TOTALE</w:t>
            </w:r>
          </w:p>
        </w:tc>
        <w:tc>
          <w:tcPr>
            <w:tcW w:w="499" w:type="dxa"/>
            <w:tcBorders>
              <w:top w:val="single" w:sz="12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extDirection w:val="btLr"/>
            <w:vAlign w:val="bottom"/>
          </w:tcPr>
          <w:p w:rsidR="00B41879" w:rsidRDefault="00FD5ECF">
            <w:pPr>
              <w:jc w:val="right"/>
            </w:pPr>
            <w:r>
              <w:rPr>
                <w:rFonts w:ascii="Arial" w:hAnsi="Arial" w:cs="Arial"/>
                <w:sz w:val="18"/>
                <w:szCs w:val="18"/>
              </w:rPr>
              <w:t>accentazione</w:t>
            </w:r>
          </w:p>
        </w:tc>
        <w:tc>
          <w:tcPr>
            <w:tcW w:w="499" w:type="dxa"/>
            <w:tcBorders>
              <w:top w:val="single" w:sz="12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extDirection w:val="btLr"/>
            <w:vAlign w:val="bottom"/>
          </w:tcPr>
          <w:p w:rsidR="00B41879" w:rsidRDefault="00FD5ECF">
            <w:pPr>
              <w:jc w:val="right"/>
            </w:pPr>
            <w:r>
              <w:rPr>
                <w:rFonts w:ascii="Arial" w:hAnsi="Arial" w:cs="Arial"/>
                <w:sz w:val="18"/>
                <w:szCs w:val="18"/>
              </w:rPr>
              <w:t>raddoppiamento</w:t>
            </w:r>
          </w:p>
        </w:tc>
        <w:tc>
          <w:tcPr>
            <w:tcW w:w="499" w:type="dxa"/>
            <w:tcBorders>
              <w:top w:val="single" w:sz="12" w:space="0" w:color="00000A"/>
              <w:bottom w:val="single" w:sz="12" w:space="0" w:color="00000A"/>
              <w:right w:val="single" w:sz="12" w:space="0" w:color="00000A"/>
            </w:tcBorders>
            <w:textDirection w:val="btLr"/>
            <w:vAlign w:val="bottom"/>
          </w:tcPr>
          <w:p w:rsidR="00B41879" w:rsidRDefault="00FD5ECF">
            <w:pPr>
              <w:jc w:val="right"/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TOTALE</w:t>
            </w:r>
          </w:p>
        </w:tc>
        <w:tc>
          <w:tcPr>
            <w:tcW w:w="469" w:type="dxa"/>
            <w:gridSpan w:val="2"/>
            <w:tcBorders>
              <w:top w:val="single" w:sz="12" w:space="0" w:color="00000A"/>
              <w:bottom w:val="single" w:sz="12" w:space="0" w:color="00000A"/>
              <w:right w:val="double" w:sz="6" w:space="0" w:color="00000A"/>
            </w:tcBorders>
            <w:textDirection w:val="btLr"/>
            <w:vAlign w:val="bottom"/>
          </w:tcPr>
          <w:p w:rsidR="00B41879" w:rsidRDefault="00FD5ECF">
            <w:pPr>
              <w:jc w:val="right"/>
            </w:pPr>
            <w:r>
              <w:rPr>
                <w:rFonts w:ascii="Arial" w:hAnsi="Arial" w:cs="Arial"/>
                <w:b/>
                <w:bCs/>
                <w:i/>
                <w:iCs/>
                <w:color w:val="FF0000"/>
                <w:sz w:val="16"/>
                <w:szCs w:val="16"/>
              </w:rPr>
              <w:t>TOTALE ERRORI</w:t>
            </w:r>
          </w:p>
        </w:tc>
      </w:tr>
      <w:tr w:rsidR="00B41879">
        <w:trPr>
          <w:trHeight w:val="246"/>
        </w:trPr>
        <w:tc>
          <w:tcPr>
            <w:tcW w:w="2175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B41879" w:rsidRDefault="00FD5ECF"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97" w:type="dxa"/>
            <w:tcBorders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1879" w:rsidRDefault="00FD5ECF"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bottom w:val="single" w:sz="4" w:space="0" w:color="00000A"/>
              <w:right w:val="single" w:sz="8" w:space="0" w:color="00000A"/>
            </w:tcBorders>
            <w:shd w:val="clear" w:color="auto" w:fill="FFFFFF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99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8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8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8" w:type="dxa"/>
            <w:tcBorders>
              <w:bottom w:val="single" w:sz="4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single" w:sz="4" w:space="0" w:color="00000A"/>
              <w:bottom w:val="single" w:sz="4" w:space="0" w:color="00000A"/>
            </w:tcBorders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9" w:type="dxa"/>
            <w:gridSpan w:val="2"/>
            <w:tcBorders>
              <w:left w:val="double" w:sz="6" w:space="0" w:color="00000A"/>
              <w:bottom w:val="single" w:sz="4" w:space="0" w:color="00000A"/>
              <w:right w:val="double" w:sz="6" w:space="0" w:color="00000A"/>
            </w:tcBorders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B41879">
        <w:trPr>
          <w:trHeight w:val="246"/>
        </w:trPr>
        <w:tc>
          <w:tcPr>
            <w:tcW w:w="2175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B41879" w:rsidRDefault="00FD5ECF"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97" w:type="dxa"/>
            <w:tcBorders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1879" w:rsidRDefault="00FD5ECF"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bottom w:val="single" w:sz="4" w:space="0" w:color="00000A"/>
              <w:right w:val="single" w:sz="8" w:space="0" w:color="00000A"/>
            </w:tcBorders>
            <w:shd w:val="clear" w:color="auto" w:fill="FFFFFF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8" w:type="dxa"/>
            <w:tcBorders>
              <w:bottom w:val="single" w:sz="4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</w:tcBorders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9" w:type="dxa"/>
            <w:gridSpan w:val="2"/>
            <w:tcBorders>
              <w:left w:val="double" w:sz="6" w:space="0" w:color="00000A"/>
              <w:bottom w:val="single" w:sz="4" w:space="0" w:color="00000A"/>
              <w:right w:val="double" w:sz="6" w:space="0" w:color="00000A"/>
            </w:tcBorders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B41879">
        <w:trPr>
          <w:trHeight w:val="246"/>
        </w:trPr>
        <w:tc>
          <w:tcPr>
            <w:tcW w:w="2175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B41879" w:rsidRDefault="00FD5ECF"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97" w:type="dxa"/>
            <w:tcBorders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1879" w:rsidRDefault="00FD5ECF"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bottom w:val="single" w:sz="4" w:space="0" w:color="00000A"/>
              <w:right w:val="single" w:sz="8" w:space="0" w:color="00000A"/>
            </w:tcBorders>
            <w:shd w:val="clear" w:color="auto" w:fill="FFFFFF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8" w:type="dxa"/>
            <w:tcBorders>
              <w:bottom w:val="single" w:sz="4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</w:tcBorders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9" w:type="dxa"/>
            <w:gridSpan w:val="2"/>
            <w:tcBorders>
              <w:left w:val="double" w:sz="6" w:space="0" w:color="00000A"/>
              <w:bottom w:val="single" w:sz="4" w:space="0" w:color="00000A"/>
              <w:right w:val="double" w:sz="6" w:space="0" w:color="00000A"/>
            </w:tcBorders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B41879">
        <w:trPr>
          <w:trHeight w:val="246"/>
        </w:trPr>
        <w:tc>
          <w:tcPr>
            <w:tcW w:w="2175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B41879" w:rsidRDefault="00FD5ECF"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97" w:type="dxa"/>
            <w:tcBorders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1879" w:rsidRDefault="00FD5ECF"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bottom w:val="single" w:sz="4" w:space="0" w:color="00000A"/>
              <w:right w:val="single" w:sz="8" w:space="0" w:color="00000A"/>
            </w:tcBorders>
            <w:shd w:val="clear" w:color="auto" w:fill="FFFFFF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8" w:type="dxa"/>
            <w:tcBorders>
              <w:bottom w:val="single" w:sz="4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</w:tcBorders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9" w:type="dxa"/>
            <w:gridSpan w:val="2"/>
            <w:tcBorders>
              <w:left w:val="double" w:sz="6" w:space="0" w:color="00000A"/>
              <w:bottom w:val="single" w:sz="4" w:space="0" w:color="00000A"/>
              <w:right w:val="double" w:sz="6" w:space="0" w:color="00000A"/>
            </w:tcBorders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B41879">
        <w:trPr>
          <w:trHeight w:val="246"/>
        </w:trPr>
        <w:tc>
          <w:tcPr>
            <w:tcW w:w="2175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B41879" w:rsidRDefault="00FD5ECF"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97" w:type="dxa"/>
            <w:tcBorders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1879" w:rsidRDefault="00FD5ECF"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bottom w:val="single" w:sz="4" w:space="0" w:color="00000A"/>
              <w:right w:val="single" w:sz="8" w:space="0" w:color="00000A"/>
            </w:tcBorders>
            <w:shd w:val="clear" w:color="auto" w:fill="FFFFFF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8" w:type="dxa"/>
            <w:tcBorders>
              <w:bottom w:val="single" w:sz="4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</w:tcBorders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9" w:type="dxa"/>
            <w:gridSpan w:val="2"/>
            <w:tcBorders>
              <w:left w:val="double" w:sz="6" w:space="0" w:color="00000A"/>
              <w:bottom w:val="single" w:sz="4" w:space="0" w:color="00000A"/>
              <w:right w:val="double" w:sz="6" w:space="0" w:color="00000A"/>
            </w:tcBorders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B41879">
        <w:trPr>
          <w:trHeight w:val="246"/>
        </w:trPr>
        <w:tc>
          <w:tcPr>
            <w:tcW w:w="2175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B41879" w:rsidRDefault="00FD5ECF"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97" w:type="dxa"/>
            <w:tcBorders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1879" w:rsidRDefault="00FD5ECF"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bottom w:val="single" w:sz="4" w:space="0" w:color="00000A"/>
              <w:right w:val="single" w:sz="8" w:space="0" w:color="00000A"/>
            </w:tcBorders>
            <w:shd w:val="clear" w:color="auto" w:fill="FFFFFF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8" w:type="dxa"/>
            <w:tcBorders>
              <w:bottom w:val="single" w:sz="4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</w:tcBorders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9" w:type="dxa"/>
            <w:gridSpan w:val="2"/>
            <w:tcBorders>
              <w:left w:val="double" w:sz="6" w:space="0" w:color="00000A"/>
              <w:bottom w:val="single" w:sz="4" w:space="0" w:color="00000A"/>
              <w:right w:val="double" w:sz="6" w:space="0" w:color="00000A"/>
            </w:tcBorders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B41879">
        <w:trPr>
          <w:trHeight w:val="246"/>
        </w:trPr>
        <w:tc>
          <w:tcPr>
            <w:tcW w:w="2175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B41879" w:rsidRDefault="00FD5ECF"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97" w:type="dxa"/>
            <w:tcBorders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1879" w:rsidRDefault="00FD5ECF"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bottom w:val="single" w:sz="4" w:space="0" w:color="00000A"/>
              <w:right w:val="single" w:sz="8" w:space="0" w:color="00000A"/>
            </w:tcBorders>
            <w:shd w:val="clear" w:color="auto" w:fill="FFFFFF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8" w:type="dxa"/>
            <w:tcBorders>
              <w:bottom w:val="single" w:sz="4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</w:tcBorders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9" w:type="dxa"/>
            <w:gridSpan w:val="2"/>
            <w:tcBorders>
              <w:left w:val="double" w:sz="6" w:space="0" w:color="00000A"/>
              <w:bottom w:val="single" w:sz="4" w:space="0" w:color="00000A"/>
              <w:right w:val="double" w:sz="6" w:space="0" w:color="00000A"/>
            </w:tcBorders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B41879">
        <w:trPr>
          <w:trHeight w:val="246"/>
        </w:trPr>
        <w:tc>
          <w:tcPr>
            <w:tcW w:w="2175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B41879" w:rsidRDefault="00FD5ECF"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97" w:type="dxa"/>
            <w:tcBorders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1879" w:rsidRDefault="00FD5ECF"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bottom w:val="single" w:sz="4" w:space="0" w:color="00000A"/>
              <w:right w:val="single" w:sz="8" w:space="0" w:color="00000A"/>
            </w:tcBorders>
            <w:shd w:val="clear" w:color="auto" w:fill="FFFFFF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8" w:type="dxa"/>
            <w:tcBorders>
              <w:bottom w:val="single" w:sz="4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</w:tcBorders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9" w:type="dxa"/>
            <w:gridSpan w:val="2"/>
            <w:tcBorders>
              <w:left w:val="double" w:sz="6" w:space="0" w:color="00000A"/>
              <w:bottom w:val="single" w:sz="4" w:space="0" w:color="00000A"/>
              <w:right w:val="double" w:sz="6" w:space="0" w:color="00000A"/>
            </w:tcBorders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B41879">
        <w:trPr>
          <w:trHeight w:val="246"/>
        </w:trPr>
        <w:tc>
          <w:tcPr>
            <w:tcW w:w="2175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B41879" w:rsidRDefault="00FD5ECF"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97" w:type="dxa"/>
            <w:tcBorders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1879" w:rsidRDefault="00FD5ECF"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bottom w:val="single" w:sz="4" w:space="0" w:color="00000A"/>
              <w:right w:val="single" w:sz="8" w:space="0" w:color="00000A"/>
            </w:tcBorders>
            <w:shd w:val="clear" w:color="auto" w:fill="FFFFFF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8" w:type="dxa"/>
            <w:tcBorders>
              <w:bottom w:val="single" w:sz="4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</w:tcBorders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9" w:type="dxa"/>
            <w:gridSpan w:val="2"/>
            <w:tcBorders>
              <w:left w:val="double" w:sz="6" w:space="0" w:color="00000A"/>
              <w:bottom w:val="single" w:sz="4" w:space="0" w:color="00000A"/>
              <w:right w:val="double" w:sz="6" w:space="0" w:color="00000A"/>
            </w:tcBorders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B41879">
        <w:trPr>
          <w:trHeight w:val="246"/>
        </w:trPr>
        <w:tc>
          <w:tcPr>
            <w:tcW w:w="2175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B41879" w:rsidRDefault="00FD5ECF"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97" w:type="dxa"/>
            <w:tcBorders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1879" w:rsidRDefault="00FD5ECF"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bottom w:val="single" w:sz="4" w:space="0" w:color="00000A"/>
              <w:right w:val="single" w:sz="8" w:space="0" w:color="00000A"/>
            </w:tcBorders>
            <w:shd w:val="clear" w:color="auto" w:fill="FFFFFF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8" w:type="dxa"/>
            <w:tcBorders>
              <w:bottom w:val="single" w:sz="4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</w:tcBorders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9" w:type="dxa"/>
            <w:gridSpan w:val="2"/>
            <w:tcBorders>
              <w:left w:val="double" w:sz="6" w:space="0" w:color="00000A"/>
              <w:bottom w:val="single" w:sz="4" w:space="0" w:color="00000A"/>
              <w:right w:val="double" w:sz="6" w:space="0" w:color="00000A"/>
            </w:tcBorders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B41879">
        <w:trPr>
          <w:trHeight w:val="246"/>
        </w:trPr>
        <w:tc>
          <w:tcPr>
            <w:tcW w:w="2175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B41879" w:rsidRDefault="00FD5ECF"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97" w:type="dxa"/>
            <w:tcBorders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1879" w:rsidRDefault="00FD5ECF"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bottom w:val="single" w:sz="4" w:space="0" w:color="00000A"/>
              <w:right w:val="single" w:sz="8" w:space="0" w:color="00000A"/>
            </w:tcBorders>
            <w:shd w:val="clear" w:color="auto" w:fill="FFFFFF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8" w:type="dxa"/>
            <w:tcBorders>
              <w:bottom w:val="single" w:sz="4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</w:tcBorders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9" w:type="dxa"/>
            <w:gridSpan w:val="2"/>
            <w:tcBorders>
              <w:left w:val="double" w:sz="6" w:space="0" w:color="00000A"/>
              <w:bottom w:val="single" w:sz="4" w:space="0" w:color="00000A"/>
              <w:right w:val="double" w:sz="6" w:space="0" w:color="00000A"/>
            </w:tcBorders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B41879">
        <w:trPr>
          <w:trHeight w:val="246"/>
        </w:trPr>
        <w:tc>
          <w:tcPr>
            <w:tcW w:w="2175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B41879" w:rsidRDefault="00FD5ECF"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97" w:type="dxa"/>
            <w:tcBorders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1879" w:rsidRDefault="00FD5ECF"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bottom w:val="single" w:sz="4" w:space="0" w:color="00000A"/>
              <w:right w:val="single" w:sz="8" w:space="0" w:color="00000A"/>
            </w:tcBorders>
            <w:shd w:val="clear" w:color="auto" w:fill="FFFFFF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8" w:type="dxa"/>
            <w:tcBorders>
              <w:bottom w:val="single" w:sz="4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</w:tcBorders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9" w:type="dxa"/>
            <w:gridSpan w:val="2"/>
            <w:tcBorders>
              <w:left w:val="double" w:sz="6" w:space="0" w:color="00000A"/>
              <w:bottom w:val="single" w:sz="4" w:space="0" w:color="00000A"/>
              <w:right w:val="double" w:sz="6" w:space="0" w:color="00000A"/>
            </w:tcBorders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B41879">
        <w:trPr>
          <w:trHeight w:val="246"/>
        </w:trPr>
        <w:tc>
          <w:tcPr>
            <w:tcW w:w="2175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B41879" w:rsidRDefault="00FD5ECF"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97" w:type="dxa"/>
            <w:tcBorders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1879" w:rsidRDefault="00FD5ECF"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bottom w:val="single" w:sz="4" w:space="0" w:color="00000A"/>
              <w:right w:val="single" w:sz="8" w:space="0" w:color="00000A"/>
            </w:tcBorders>
            <w:shd w:val="clear" w:color="auto" w:fill="FFFFFF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8" w:type="dxa"/>
            <w:tcBorders>
              <w:bottom w:val="single" w:sz="4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</w:tcBorders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9" w:type="dxa"/>
            <w:gridSpan w:val="2"/>
            <w:tcBorders>
              <w:left w:val="double" w:sz="6" w:space="0" w:color="00000A"/>
              <w:bottom w:val="single" w:sz="4" w:space="0" w:color="00000A"/>
              <w:right w:val="double" w:sz="6" w:space="0" w:color="00000A"/>
            </w:tcBorders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B41879">
        <w:trPr>
          <w:trHeight w:val="246"/>
        </w:trPr>
        <w:tc>
          <w:tcPr>
            <w:tcW w:w="2175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B41879" w:rsidRDefault="00FD5ECF"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97" w:type="dxa"/>
            <w:tcBorders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1879" w:rsidRDefault="00FD5ECF"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bottom w:val="single" w:sz="4" w:space="0" w:color="00000A"/>
              <w:right w:val="single" w:sz="8" w:space="0" w:color="00000A"/>
            </w:tcBorders>
            <w:shd w:val="clear" w:color="auto" w:fill="FFFFFF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8" w:type="dxa"/>
            <w:tcBorders>
              <w:bottom w:val="single" w:sz="4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</w:tcBorders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9" w:type="dxa"/>
            <w:gridSpan w:val="2"/>
            <w:tcBorders>
              <w:left w:val="double" w:sz="6" w:space="0" w:color="00000A"/>
              <w:bottom w:val="single" w:sz="4" w:space="0" w:color="00000A"/>
              <w:right w:val="double" w:sz="6" w:space="0" w:color="00000A"/>
            </w:tcBorders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B41879">
        <w:trPr>
          <w:trHeight w:val="246"/>
        </w:trPr>
        <w:tc>
          <w:tcPr>
            <w:tcW w:w="2175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B41879" w:rsidRDefault="00FD5ECF"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97" w:type="dxa"/>
            <w:tcBorders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1879" w:rsidRDefault="00FD5ECF"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bottom w:val="single" w:sz="4" w:space="0" w:color="00000A"/>
              <w:right w:val="single" w:sz="8" w:space="0" w:color="00000A"/>
            </w:tcBorders>
            <w:shd w:val="clear" w:color="auto" w:fill="FFFFFF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8" w:type="dxa"/>
            <w:tcBorders>
              <w:bottom w:val="single" w:sz="4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</w:tcBorders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9" w:type="dxa"/>
            <w:gridSpan w:val="2"/>
            <w:tcBorders>
              <w:left w:val="double" w:sz="6" w:space="0" w:color="00000A"/>
              <w:bottom w:val="single" w:sz="4" w:space="0" w:color="00000A"/>
              <w:right w:val="double" w:sz="6" w:space="0" w:color="00000A"/>
            </w:tcBorders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B41879">
        <w:trPr>
          <w:trHeight w:val="246"/>
        </w:trPr>
        <w:tc>
          <w:tcPr>
            <w:tcW w:w="2175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B41879" w:rsidRDefault="00FD5ECF"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97" w:type="dxa"/>
            <w:tcBorders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1879" w:rsidRDefault="00FD5ECF"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bottom w:val="single" w:sz="4" w:space="0" w:color="00000A"/>
              <w:right w:val="single" w:sz="8" w:space="0" w:color="00000A"/>
            </w:tcBorders>
            <w:shd w:val="clear" w:color="auto" w:fill="FFFFFF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8" w:type="dxa"/>
            <w:tcBorders>
              <w:bottom w:val="single" w:sz="4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</w:tcBorders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9" w:type="dxa"/>
            <w:gridSpan w:val="2"/>
            <w:tcBorders>
              <w:left w:val="double" w:sz="6" w:space="0" w:color="00000A"/>
              <w:bottom w:val="single" w:sz="4" w:space="0" w:color="00000A"/>
              <w:right w:val="double" w:sz="6" w:space="0" w:color="00000A"/>
            </w:tcBorders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B41879">
        <w:trPr>
          <w:trHeight w:val="246"/>
        </w:trPr>
        <w:tc>
          <w:tcPr>
            <w:tcW w:w="2175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B41879" w:rsidRDefault="00FD5ECF"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97" w:type="dxa"/>
            <w:tcBorders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1879" w:rsidRDefault="00FD5ECF"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bottom w:val="single" w:sz="4" w:space="0" w:color="00000A"/>
              <w:right w:val="single" w:sz="8" w:space="0" w:color="00000A"/>
            </w:tcBorders>
            <w:shd w:val="clear" w:color="auto" w:fill="FFFFFF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8" w:type="dxa"/>
            <w:tcBorders>
              <w:bottom w:val="single" w:sz="4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</w:tcBorders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9" w:type="dxa"/>
            <w:gridSpan w:val="2"/>
            <w:tcBorders>
              <w:left w:val="double" w:sz="6" w:space="0" w:color="00000A"/>
              <w:bottom w:val="single" w:sz="4" w:space="0" w:color="00000A"/>
              <w:right w:val="double" w:sz="6" w:space="0" w:color="00000A"/>
            </w:tcBorders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B41879">
        <w:trPr>
          <w:trHeight w:val="246"/>
        </w:trPr>
        <w:tc>
          <w:tcPr>
            <w:tcW w:w="2175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B41879" w:rsidRDefault="00FD5ECF"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97" w:type="dxa"/>
            <w:tcBorders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1879" w:rsidRDefault="00FD5ECF"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bottom w:val="single" w:sz="4" w:space="0" w:color="00000A"/>
              <w:right w:val="single" w:sz="8" w:space="0" w:color="00000A"/>
            </w:tcBorders>
            <w:shd w:val="clear" w:color="auto" w:fill="FFFFFF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8" w:type="dxa"/>
            <w:tcBorders>
              <w:bottom w:val="single" w:sz="4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</w:tcBorders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9" w:type="dxa"/>
            <w:gridSpan w:val="2"/>
            <w:tcBorders>
              <w:left w:val="double" w:sz="6" w:space="0" w:color="00000A"/>
              <w:bottom w:val="single" w:sz="4" w:space="0" w:color="00000A"/>
              <w:right w:val="double" w:sz="6" w:space="0" w:color="00000A"/>
            </w:tcBorders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B41879">
        <w:trPr>
          <w:trHeight w:val="246"/>
        </w:trPr>
        <w:tc>
          <w:tcPr>
            <w:tcW w:w="2175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B41879" w:rsidRDefault="00FD5ECF"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97" w:type="dxa"/>
            <w:tcBorders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1879" w:rsidRDefault="00FD5ECF"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bottom w:val="single" w:sz="4" w:space="0" w:color="00000A"/>
              <w:right w:val="single" w:sz="8" w:space="0" w:color="00000A"/>
            </w:tcBorders>
            <w:shd w:val="clear" w:color="auto" w:fill="FFFFFF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8" w:type="dxa"/>
            <w:tcBorders>
              <w:bottom w:val="single" w:sz="4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</w:tcBorders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9" w:type="dxa"/>
            <w:gridSpan w:val="2"/>
            <w:tcBorders>
              <w:left w:val="double" w:sz="6" w:space="0" w:color="00000A"/>
              <w:bottom w:val="single" w:sz="4" w:space="0" w:color="00000A"/>
              <w:right w:val="double" w:sz="6" w:space="0" w:color="00000A"/>
            </w:tcBorders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B41879">
        <w:trPr>
          <w:trHeight w:val="246"/>
        </w:trPr>
        <w:tc>
          <w:tcPr>
            <w:tcW w:w="2175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B41879" w:rsidRDefault="00FD5ECF"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97" w:type="dxa"/>
            <w:tcBorders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1879" w:rsidRDefault="00FD5ECF"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bottom w:val="single" w:sz="4" w:space="0" w:color="00000A"/>
              <w:right w:val="single" w:sz="8" w:space="0" w:color="00000A"/>
            </w:tcBorders>
            <w:shd w:val="clear" w:color="auto" w:fill="FFFFFF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8" w:type="dxa"/>
            <w:tcBorders>
              <w:bottom w:val="single" w:sz="4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</w:tcBorders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9" w:type="dxa"/>
            <w:gridSpan w:val="2"/>
            <w:tcBorders>
              <w:left w:val="double" w:sz="6" w:space="0" w:color="00000A"/>
              <w:bottom w:val="single" w:sz="4" w:space="0" w:color="00000A"/>
              <w:right w:val="double" w:sz="6" w:space="0" w:color="00000A"/>
            </w:tcBorders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B41879">
        <w:trPr>
          <w:trHeight w:val="246"/>
        </w:trPr>
        <w:tc>
          <w:tcPr>
            <w:tcW w:w="2175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B41879" w:rsidRDefault="00FD5ECF"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97" w:type="dxa"/>
            <w:tcBorders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1879" w:rsidRDefault="00FD5ECF"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bottom w:val="single" w:sz="4" w:space="0" w:color="00000A"/>
              <w:right w:val="single" w:sz="8" w:space="0" w:color="00000A"/>
            </w:tcBorders>
            <w:shd w:val="clear" w:color="auto" w:fill="FFFFFF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8" w:type="dxa"/>
            <w:tcBorders>
              <w:bottom w:val="single" w:sz="4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</w:tcBorders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9" w:type="dxa"/>
            <w:gridSpan w:val="2"/>
            <w:tcBorders>
              <w:left w:val="double" w:sz="6" w:space="0" w:color="00000A"/>
              <w:bottom w:val="single" w:sz="4" w:space="0" w:color="00000A"/>
              <w:right w:val="double" w:sz="6" w:space="0" w:color="00000A"/>
            </w:tcBorders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B41879">
        <w:trPr>
          <w:trHeight w:val="246"/>
        </w:trPr>
        <w:tc>
          <w:tcPr>
            <w:tcW w:w="2175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B41879" w:rsidRDefault="00FD5ECF"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97" w:type="dxa"/>
            <w:tcBorders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1879" w:rsidRDefault="00FD5ECF"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bottom w:val="single" w:sz="4" w:space="0" w:color="00000A"/>
              <w:right w:val="single" w:sz="8" w:space="0" w:color="00000A"/>
            </w:tcBorders>
            <w:shd w:val="clear" w:color="auto" w:fill="FFFFFF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8" w:type="dxa"/>
            <w:tcBorders>
              <w:bottom w:val="single" w:sz="4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</w:tcBorders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9" w:type="dxa"/>
            <w:gridSpan w:val="2"/>
            <w:tcBorders>
              <w:left w:val="double" w:sz="6" w:space="0" w:color="00000A"/>
              <w:bottom w:val="single" w:sz="4" w:space="0" w:color="00000A"/>
              <w:right w:val="double" w:sz="6" w:space="0" w:color="00000A"/>
            </w:tcBorders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B41879">
        <w:trPr>
          <w:trHeight w:val="246"/>
        </w:trPr>
        <w:tc>
          <w:tcPr>
            <w:tcW w:w="2175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B41879" w:rsidRDefault="00FD5ECF"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97" w:type="dxa"/>
            <w:tcBorders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1879" w:rsidRDefault="00FD5ECF"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bottom w:val="single" w:sz="4" w:space="0" w:color="00000A"/>
              <w:right w:val="single" w:sz="8" w:space="0" w:color="00000A"/>
            </w:tcBorders>
            <w:shd w:val="clear" w:color="auto" w:fill="FFFFFF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8" w:type="dxa"/>
            <w:tcBorders>
              <w:bottom w:val="single" w:sz="4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</w:tcBorders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9" w:type="dxa"/>
            <w:gridSpan w:val="2"/>
            <w:tcBorders>
              <w:left w:val="double" w:sz="6" w:space="0" w:color="00000A"/>
              <w:bottom w:val="single" w:sz="4" w:space="0" w:color="00000A"/>
              <w:right w:val="double" w:sz="6" w:space="0" w:color="00000A"/>
            </w:tcBorders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B41879">
        <w:trPr>
          <w:trHeight w:val="246"/>
        </w:trPr>
        <w:tc>
          <w:tcPr>
            <w:tcW w:w="2175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B41879" w:rsidRDefault="00FD5ECF"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97" w:type="dxa"/>
            <w:tcBorders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1879" w:rsidRDefault="00FD5ECF"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bottom w:val="single" w:sz="4" w:space="0" w:color="00000A"/>
              <w:right w:val="single" w:sz="8" w:space="0" w:color="00000A"/>
            </w:tcBorders>
            <w:shd w:val="clear" w:color="auto" w:fill="FFFFFF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99" w:type="dxa"/>
            <w:tcBorders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8" w:type="dxa"/>
            <w:tcBorders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8" w:type="dxa"/>
            <w:tcBorders>
              <w:bottom w:val="single" w:sz="4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</w:tcBorders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9" w:type="dxa"/>
            <w:gridSpan w:val="2"/>
            <w:tcBorders>
              <w:left w:val="double" w:sz="6" w:space="0" w:color="00000A"/>
              <w:bottom w:val="single" w:sz="4" w:space="0" w:color="00000A"/>
              <w:right w:val="double" w:sz="6" w:space="0" w:color="00000A"/>
            </w:tcBorders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B41879">
        <w:trPr>
          <w:trHeight w:val="246"/>
        </w:trPr>
        <w:tc>
          <w:tcPr>
            <w:tcW w:w="2175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B41879" w:rsidRDefault="00FD5ECF"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97" w:type="dxa"/>
            <w:tcBorders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B41879" w:rsidRDefault="00FD5ECF"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bottom w:val="single" w:sz="4" w:space="0" w:color="00000A"/>
              <w:right w:val="single" w:sz="8" w:space="0" w:color="00000A"/>
            </w:tcBorders>
            <w:shd w:val="clear" w:color="auto" w:fill="FFFFFF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99" w:type="dxa"/>
            <w:tcBorders>
              <w:top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8" w:type="dxa"/>
            <w:tcBorders>
              <w:top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8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8" w:type="dxa"/>
            <w:tcBorders>
              <w:bottom w:val="single" w:sz="4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4" w:space="0" w:color="00000A"/>
            </w:tcBorders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9" w:type="dxa"/>
            <w:gridSpan w:val="2"/>
            <w:tcBorders>
              <w:left w:val="double" w:sz="6" w:space="0" w:color="00000A"/>
              <w:bottom w:val="single" w:sz="4" w:space="0" w:color="00000A"/>
              <w:right w:val="double" w:sz="6" w:space="0" w:color="00000A"/>
            </w:tcBorders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B41879">
        <w:trPr>
          <w:trHeight w:val="246"/>
        </w:trPr>
        <w:tc>
          <w:tcPr>
            <w:tcW w:w="2175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B41879" w:rsidRDefault="00FD5ECF"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97" w:type="dxa"/>
            <w:tcBorders>
              <w:left w:val="single" w:sz="8" w:space="0" w:color="00000A"/>
              <w:bottom w:val="single" w:sz="8" w:space="0" w:color="00000A"/>
              <w:right w:val="single" w:sz="4" w:space="0" w:color="00000A"/>
            </w:tcBorders>
            <w:shd w:val="clear" w:color="auto" w:fill="FFFFFF"/>
          </w:tcPr>
          <w:p w:rsidR="00B41879" w:rsidRDefault="00FD5ECF">
            <w:r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98" w:type="dxa"/>
            <w:tcBorders>
              <w:bottom w:val="single" w:sz="4" w:space="0" w:color="00000A"/>
              <w:right w:val="single" w:sz="8" w:space="0" w:color="00000A"/>
            </w:tcBorders>
            <w:shd w:val="clear" w:color="auto" w:fill="FFFFFF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99" w:type="dxa"/>
            <w:tcBorders>
              <w:top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8" w:type="dxa"/>
            <w:tcBorders>
              <w:top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top w:val="single" w:sz="4" w:space="0" w:color="00000A"/>
              <w:bottom w:val="single" w:sz="8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bottom w:val="single" w:sz="8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8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8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8" w:type="dxa"/>
            <w:tcBorders>
              <w:bottom w:val="single" w:sz="8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8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8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8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8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8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8" w:type="dxa"/>
            <w:tcBorders>
              <w:bottom w:val="single" w:sz="8" w:space="0" w:color="00000A"/>
              <w:right w:val="single" w:sz="8" w:space="0" w:color="00000A"/>
            </w:tcBorders>
            <w:shd w:val="clear" w:color="auto" w:fill="FFFFFF"/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99" w:type="dxa"/>
            <w:tcBorders>
              <w:bottom w:val="single" w:sz="8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8" w:space="0" w:color="00000A"/>
              <w:right w:val="single" w:sz="4" w:space="0" w:color="00000A"/>
            </w:tcBorders>
            <w:shd w:val="clear" w:color="auto" w:fill="FFFFFF"/>
            <w:vAlign w:val="bottom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499" w:type="dxa"/>
            <w:tcBorders>
              <w:bottom w:val="single" w:sz="8" w:space="0" w:color="00000A"/>
            </w:tcBorders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9" w:type="dxa"/>
            <w:gridSpan w:val="2"/>
            <w:tcBorders>
              <w:left w:val="double" w:sz="6" w:space="0" w:color="00000A"/>
              <w:bottom w:val="single" w:sz="8" w:space="0" w:color="00000A"/>
              <w:right w:val="double" w:sz="6" w:space="0" w:color="00000A"/>
            </w:tcBorders>
            <w:vAlign w:val="bottom"/>
          </w:tcPr>
          <w:p w:rsidR="00B41879" w:rsidRDefault="00B41879">
            <w:pPr>
              <w:jc w:val="right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B41879">
        <w:trPr>
          <w:trHeight w:val="222"/>
        </w:trPr>
        <w:tc>
          <w:tcPr>
            <w:tcW w:w="2175" w:type="dxa"/>
            <w:shd w:val="clear" w:color="auto" w:fill="FFFFFF"/>
            <w:vAlign w:val="bottom"/>
          </w:tcPr>
          <w:p w:rsidR="00B41879" w:rsidRDefault="00B4187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7" w:type="dxa"/>
            <w:shd w:val="clear" w:color="auto" w:fill="FFFFFF"/>
            <w:vAlign w:val="bottom"/>
          </w:tcPr>
          <w:p w:rsidR="00B41879" w:rsidRDefault="00B4187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8" w:type="dxa"/>
            <w:shd w:val="clear" w:color="auto" w:fill="FFFFFF"/>
            <w:vAlign w:val="bottom"/>
          </w:tcPr>
          <w:p w:rsidR="00B41879" w:rsidRDefault="00B4187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dxa"/>
            <w:shd w:val="clear" w:color="auto" w:fill="FFFFFF"/>
            <w:vAlign w:val="bottom"/>
          </w:tcPr>
          <w:p w:rsidR="00B41879" w:rsidRDefault="00B4187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dxa"/>
            <w:shd w:val="clear" w:color="auto" w:fill="FFFFFF"/>
            <w:vAlign w:val="bottom"/>
          </w:tcPr>
          <w:p w:rsidR="00B41879" w:rsidRDefault="00B4187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8" w:type="dxa"/>
            <w:shd w:val="clear" w:color="auto" w:fill="FFFFFF"/>
            <w:vAlign w:val="bottom"/>
          </w:tcPr>
          <w:p w:rsidR="00B41879" w:rsidRDefault="00B4187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dxa"/>
            <w:shd w:val="clear" w:color="auto" w:fill="FFFFFF"/>
            <w:vAlign w:val="bottom"/>
          </w:tcPr>
          <w:p w:rsidR="00B41879" w:rsidRDefault="00B4187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dxa"/>
            <w:shd w:val="clear" w:color="auto" w:fill="FFFFFF"/>
            <w:vAlign w:val="bottom"/>
          </w:tcPr>
          <w:p w:rsidR="00B41879" w:rsidRDefault="00B4187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dxa"/>
            <w:shd w:val="clear" w:color="auto" w:fill="FFFFFF"/>
            <w:vAlign w:val="bottom"/>
          </w:tcPr>
          <w:p w:rsidR="00B41879" w:rsidRDefault="00B4187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dxa"/>
            <w:shd w:val="clear" w:color="auto" w:fill="FFFFFF"/>
            <w:vAlign w:val="bottom"/>
          </w:tcPr>
          <w:p w:rsidR="00B41879" w:rsidRDefault="00B4187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dxa"/>
            <w:shd w:val="clear" w:color="auto" w:fill="FFFFFF"/>
            <w:vAlign w:val="bottom"/>
          </w:tcPr>
          <w:p w:rsidR="00B41879" w:rsidRDefault="00B4187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dxa"/>
            <w:shd w:val="clear" w:color="auto" w:fill="FFFFFF"/>
            <w:vAlign w:val="bottom"/>
          </w:tcPr>
          <w:p w:rsidR="00B41879" w:rsidRDefault="00B4187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8" w:type="dxa"/>
            <w:shd w:val="clear" w:color="auto" w:fill="FFFFFF"/>
            <w:vAlign w:val="bottom"/>
          </w:tcPr>
          <w:p w:rsidR="00B41879" w:rsidRDefault="00B4187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dxa"/>
            <w:shd w:val="clear" w:color="auto" w:fill="FFFFFF"/>
            <w:vAlign w:val="bottom"/>
          </w:tcPr>
          <w:p w:rsidR="00B41879" w:rsidRDefault="00B4187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dxa"/>
            <w:shd w:val="clear" w:color="auto" w:fill="FFFFFF"/>
            <w:vAlign w:val="bottom"/>
          </w:tcPr>
          <w:p w:rsidR="00B41879" w:rsidRDefault="00B4187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dxa"/>
            <w:shd w:val="clear" w:color="auto" w:fill="FFFFFF"/>
            <w:vAlign w:val="bottom"/>
          </w:tcPr>
          <w:p w:rsidR="00B41879" w:rsidRDefault="00B4187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dxa"/>
            <w:shd w:val="clear" w:color="auto" w:fill="FFFFFF"/>
            <w:vAlign w:val="bottom"/>
          </w:tcPr>
          <w:p w:rsidR="00B41879" w:rsidRDefault="00B4187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dxa"/>
            <w:shd w:val="clear" w:color="auto" w:fill="FFFFFF"/>
            <w:vAlign w:val="bottom"/>
          </w:tcPr>
          <w:p w:rsidR="00B41879" w:rsidRDefault="00B4187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8" w:type="dxa"/>
            <w:shd w:val="clear" w:color="auto" w:fill="FFFFFF"/>
            <w:vAlign w:val="bottom"/>
          </w:tcPr>
          <w:p w:rsidR="00B41879" w:rsidRDefault="00B4187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dxa"/>
            <w:shd w:val="clear" w:color="auto" w:fill="FFFFFF"/>
            <w:vAlign w:val="bottom"/>
          </w:tcPr>
          <w:p w:rsidR="00B41879" w:rsidRDefault="00B4187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dxa"/>
            <w:shd w:val="clear" w:color="auto" w:fill="FFFFFF"/>
            <w:vAlign w:val="bottom"/>
          </w:tcPr>
          <w:p w:rsidR="00B41879" w:rsidRDefault="00B4187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" w:type="dxa"/>
            <w:vAlign w:val="bottom"/>
          </w:tcPr>
          <w:p w:rsidR="00B41879" w:rsidRDefault="00B4187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9" w:type="dxa"/>
            <w:gridSpan w:val="2"/>
            <w:vAlign w:val="bottom"/>
          </w:tcPr>
          <w:p w:rsidR="00B41879" w:rsidRDefault="00B4187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B41879" w:rsidRDefault="00B41879">
      <w:pPr>
        <w:jc w:val="right"/>
        <w:rPr>
          <w:rFonts w:ascii="Arial" w:hAnsi="Arial" w:cs="Arial"/>
        </w:rPr>
      </w:pPr>
    </w:p>
    <w:p w:rsidR="00B41879" w:rsidRDefault="00B41879">
      <w:pPr>
        <w:jc w:val="right"/>
        <w:rPr>
          <w:rFonts w:ascii="Arial" w:hAnsi="Arial" w:cs="Arial"/>
        </w:rPr>
      </w:pPr>
    </w:p>
    <w:p w:rsidR="00B41879" w:rsidRDefault="00B41879">
      <w:pPr>
        <w:sectPr w:rsidR="00B41879">
          <w:pgSz w:w="16838" w:h="11906" w:orient="landscape"/>
          <w:pgMar w:top="1134" w:right="1134" w:bottom="1134" w:left="1418" w:header="720" w:footer="720" w:gutter="0"/>
          <w:cols w:space="720"/>
          <w:docGrid w:linePitch="360" w:charSpace="-6145"/>
        </w:sectPr>
      </w:pPr>
    </w:p>
    <w:p w:rsidR="00B41879" w:rsidRDefault="00FD5ECF">
      <w:pPr>
        <w:spacing w:line="360" w:lineRule="auto"/>
        <w:ind w:left="357"/>
        <w:jc w:val="center"/>
      </w:pPr>
      <w:r>
        <w:rPr>
          <w:rFonts w:ascii="Arial" w:hAnsi="Arial" w:cs="Arial"/>
        </w:rPr>
        <w:t xml:space="preserve">I.C. di Castelverde – Scuole Primarie di Brazzuoli e di Castelverde </w:t>
      </w:r>
    </w:p>
    <w:p w:rsidR="00B41879" w:rsidRDefault="00B41879">
      <w:pPr>
        <w:ind w:left="360"/>
        <w:rPr>
          <w:rFonts w:ascii="Arial" w:hAnsi="Arial" w:cs="Arial"/>
          <w:b/>
        </w:rPr>
      </w:pPr>
    </w:p>
    <w:p w:rsidR="00B41879" w:rsidRDefault="00FD5ECF">
      <w:pPr>
        <w:ind w:left="-1080" w:hanging="180"/>
      </w:pPr>
      <w:r>
        <w:rPr>
          <w:rFonts w:ascii="Arial" w:hAnsi="Arial" w:cs="Arial"/>
          <w:b/>
        </w:rPr>
        <w:t xml:space="preserve">              VERIFICHE COMUNI DI ITALIANO </w:t>
      </w:r>
      <w:r w:rsidR="00CD5A1F">
        <w:rPr>
          <w:rFonts w:ascii="Arial" w:hAnsi="Arial" w:cs="Arial"/>
          <w:b/>
        </w:rPr>
        <w:t>–  PRIMO QUADRIMESTRE  201</w:t>
      </w:r>
      <w:r w:rsidR="00D27842">
        <w:rPr>
          <w:rFonts w:ascii="Arial" w:hAnsi="Arial" w:cs="Arial"/>
          <w:b/>
        </w:rPr>
        <w:t>9/20</w:t>
      </w:r>
    </w:p>
    <w:p w:rsidR="00B41879" w:rsidRDefault="00B41879">
      <w:pPr>
        <w:ind w:left="-1080" w:hanging="180"/>
        <w:rPr>
          <w:rFonts w:ascii="Arial" w:hAnsi="Arial" w:cs="Arial"/>
          <w:b/>
        </w:rPr>
      </w:pPr>
    </w:p>
    <w:p w:rsidR="00B41879" w:rsidRDefault="00FD5ECF">
      <w:pPr>
        <w:ind w:left="-1080" w:hanging="180"/>
      </w:pPr>
      <w:r>
        <w:rPr>
          <w:rFonts w:ascii="Arial" w:hAnsi="Arial" w:cs="Arial"/>
          <w:sz w:val="28"/>
          <w:szCs w:val="28"/>
        </w:rPr>
        <w:t xml:space="preserve">            Alunno/a ____________________  classe 3^__ Data  ____________________</w:t>
      </w:r>
    </w:p>
    <w:p w:rsidR="00B41879" w:rsidRDefault="00B41879">
      <w:pPr>
        <w:rPr>
          <w:rFonts w:ascii="Arial" w:hAnsi="Arial" w:cs="Arial"/>
          <w:sz w:val="28"/>
          <w:szCs w:val="28"/>
        </w:rPr>
      </w:pPr>
    </w:p>
    <w:p w:rsidR="00B41879" w:rsidRDefault="00FD5ECF">
      <w:pPr>
        <w:numPr>
          <w:ilvl w:val="0"/>
          <w:numId w:val="2"/>
        </w:numPr>
      </w:pPr>
      <w:r>
        <w:rPr>
          <w:rFonts w:ascii="Arial" w:hAnsi="Arial" w:cs="Arial"/>
          <w:b/>
        </w:rPr>
        <w:t>PROVA DI LETTURA AUTONOMA  E COMPRENSIONE</w:t>
      </w:r>
    </w:p>
    <w:p w:rsidR="00B41879" w:rsidRDefault="00B41879">
      <w:pPr>
        <w:ind w:left="720"/>
        <w:rPr>
          <w:rFonts w:ascii="Arial" w:hAnsi="Arial" w:cs="Arial"/>
          <w:b/>
        </w:rPr>
      </w:pPr>
    </w:p>
    <w:p w:rsidR="00B41879" w:rsidRDefault="00FD5ECF">
      <w:r>
        <w:rPr>
          <w:rFonts w:ascii="Arial" w:hAnsi="Arial" w:cs="Arial"/>
        </w:rPr>
        <w:t xml:space="preserve">LEGGI IL RACCONTO </w:t>
      </w:r>
      <w:r>
        <w:rPr>
          <w:rFonts w:ascii="Arial" w:hAnsi="Arial" w:cs="Arial"/>
          <w:b/>
          <w:i/>
        </w:rPr>
        <w:t>UNA PRINCIPESSA PICCOLA PICCOLA</w:t>
      </w:r>
      <w:r w:rsidR="00D27842">
        <w:rPr>
          <w:rFonts w:ascii="Arial" w:hAnsi="Arial" w:cs="Arial"/>
          <w:b/>
          <w:i/>
        </w:rPr>
        <w:t xml:space="preserve"> </w:t>
      </w:r>
      <w:r>
        <w:rPr>
          <w:rFonts w:ascii="Arial" w:hAnsi="Arial" w:cs="Arial"/>
        </w:rPr>
        <w:t>E RISPONDI ALLE  DOMANDE, FACENDO UNA CROCETTA SULLA RISPOSTA ESATTA.</w:t>
      </w:r>
    </w:p>
    <w:p w:rsidR="00B41879" w:rsidRDefault="00B41879">
      <w:pPr>
        <w:rPr>
          <w:rFonts w:ascii="Arial" w:hAnsi="Arial" w:cs="Arial"/>
        </w:rPr>
      </w:pPr>
    </w:p>
    <w:p w:rsidR="00B41879" w:rsidRDefault="00FD5ECF">
      <w:pPr>
        <w:jc w:val="right"/>
      </w:pPr>
      <w:r>
        <w:rPr>
          <w:rFonts w:ascii="Arial" w:hAnsi="Arial" w:cs="Arial"/>
          <w:b/>
        </w:rPr>
        <w:t>Esatte     /10</w:t>
      </w:r>
    </w:p>
    <w:p w:rsidR="00B41879" w:rsidRDefault="00B41879">
      <w:pPr>
        <w:jc w:val="right"/>
        <w:rPr>
          <w:rFonts w:ascii="Arial" w:hAnsi="Arial" w:cs="Arial"/>
          <w:sz w:val="28"/>
          <w:szCs w:val="28"/>
        </w:rPr>
      </w:pPr>
    </w:p>
    <w:p w:rsidR="00B41879" w:rsidRDefault="00FD5ECF">
      <w:r>
        <w:rPr>
          <w:rFonts w:ascii="Arial" w:hAnsi="Arial" w:cs="Arial"/>
          <w:b/>
        </w:rPr>
        <w:t xml:space="preserve">     2) PROVA DI LETTURA (</w:t>
      </w:r>
      <w:r>
        <w:rPr>
          <w:rFonts w:ascii="Arial" w:hAnsi="Arial" w:cs="Arial"/>
          <w:b/>
          <w:caps/>
        </w:rPr>
        <w:t>RAPIDITà E CORRETTEZZA)</w:t>
      </w:r>
    </w:p>
    <w:p w:rsidR="00B41879" w:rsidRDefault="00B41879">
      <w:pPr>
        <w:rPr>
          <w:rFonts w:ascii="Arial" w:hAnsi="Arial" w:cs="Arial"/>
          <w:b/>
          <w:caps/>
        </w:rPr>
      </w:pPr>
    </w:p>
    <w:p w:rsidR="00B41879" w:rsidRDefault="00FD5ECF">
      <w:pPr>
        <w:jc w:val="center"/>
      </w:pPr>
      <w:r>
        <w:rPr>
          <w:rFonts w:ascii="Cambria" w:hAnsi="Cambria"/>
          <w:sz w:val="28"/>
          <w:szCs w:val="28"/>
        </w:rPr>
        <w:t>L’idea più semplice</w:t>
      </w:r>
    </w:p>
    <w:p w:rsidR="00B41879" w:rsidRDefault="00B41879">
      <w:pPr>
        <w:jc w:val="center"/>
        <w:rPr>
          <w:rFonts w:ascii="Cambria" w:hAnsi="Cambria"/>
          <w:sz w:val="28"/>
          <w:szCs w:val="28"/>
        </w:rPr>
      </w:pPr>
    </w:p>
    <w:p w:rsidR="00B41879" w:rsidRDefault="00FD5ECF">
      <w:r>
        <w:rPr>
          <w:rFonts w:ascii="Cambria" w:hAnsi="Cambria"/>
          <w:sz w:val="28"/>
          <w:szCs w:val="28"/>
        </w:rPr>
        <w:t>Nella piazza di una città c’era un’enorme pietra. Occupava molto po-                  26</w:t>
      </w:r>
    </w:p>
    <w:p w:rsidR="00B41879" w:rsidRDefault="00FD5ECF">
      <w:r>
        <w:rPr>
          <w:rFonts w:ascii="Cambria" w:hAnsi="Cambria"/>
          <w:sz w:val="28"/>
          <w:szCs w:val="28"/>
        </w:rPr>
        <w:t>sto e disturbava la circolazione delle vetture. Si fecero venire gli inge-                54</w:t>
      </w:r>
    </w:p>
    <w:p w:rsidR="00B41879" w:rsidRDefault="00FD5ECF">
      <w:r>
        <w:rPr>
          <w:rFonts w:ascii="Cambria" w:hAnsi="Cambria"/>
          <w:sz w:val="28"/>
          <w:szCs w:val="28"/>
        </w:rPr>
        <w:t>gneri. Fu chiesto loro come si sarebbe potuto toglierla e quanto sarebbe            79</w:t>
      </w:r>
    </w:p>
    <w:p w:rsidR="00B41879" w:rsidRDefault="00FD5ECF">
      <w:r>
        <w:rPr>
          <w:rFonts w:ascii="Cambria" w:hAnsi="Cambria"/>
          <w:sz w:val="28"/>
          <w:szCs w:val="28"/>
        </w:rPr>
        <w:t>costata la cosa.                                                                                                                          85</w:t>
      </w:r>
    </w:p>
    <w:p w:rsidR="00B41879" w:rsidRDefault="00FD5ECF">
      <w:r>
        <w:rPr>
          <w:rFonts w:ascii="Cambria" w:hAnsi="Cambria"/>
          <w:sz w:val="28"/>
          <w:szCs w:val="28"/>
        </w:rPr>
        <w:t>Uno di loro disse che si doveva farla saltare a colpi di mina e portare                112</w:t>
      </w:r>
    </w:p>
    <w:p w:rsidR="00B41879" w:rsidRDefault="00FD5ECF">
      <w:r>
        <w:rPr>
          <w:rFonts w:ascii="Cambria" w:hAnsi="Cambria"/>
          <w:sz w:val="28"/>
          <w:szCs w:val="28"/>
        </w:rPr>
        <w:t>via i pezzi: la spesa sarebbe stata di ottomila rubli.                                                   132</w:t>
      </w:r>
    </w:p>
    <w:p w:rsidR="00B41879" w:rsidRDefault="00FD5ECF">
      <w:r>
        <w:rPr>
          <w:rFonts w:ascii="Cambria" w:hAnsi="Cambria"/>
          <w:sz w:val="28"/>
          <w:szCs w:val="28"/>
        </w:rPr>
        <w:t>Un altro dichiarò che si doveva introdurre sotto la pietra un grosso                   155</w:t>
      </w:r>
    </w:p>
    <w:p w:rsidR="00B41879" w:rsidRDefault="00FD5ECF">
      <w:r>
        <w:rPr>
          <w:rFonts w:ascii="Cambria" w:hAnsi="Cambria"/>
          <w:sz w:val="28"/>
          <w:szCs w:val="28"/>
        </w:rPr>
        <w:t>rullo, e così spostarla. Tutto ciò sarebbe costato seimila rubli.                              177</w:t>
      </w:r>
    </w:p>
    <w:p w:rsidR="00B41879" w:rsidRDefault="00FD5ECF">
      <w:r>
        <w:rPr>
          <w:rFonts w:ascii="Cambria" w:hAnsi="Cambria"/>
          <w:sz w:val="28"/>
          <w:szCs w:val="28"/>
        </w:rPr>
        <w:t>Venne un contadino.                                                                                                             184</w:t>
      </w:r>
    </w:p>
    <w:p w:rsidR="00B41879" w:rsidRDefault="00FD5ECF">
      <w:r>
        <w:rPr>
          <w:rFonts w:ascii="Cambria" w:hAnsi="Cambria"/>
          <w:sz w:val="28"/>
          <w:szCs w:val="28"/>
        </w:rPr>
        <w:t>- Ebbene - disse - io toglierò la pietra e prenderò solo cento rubli.                       207</w:t>
      </w:r>
    </w:p>
    <w:p w:rsidR="00B41879" w:rsidRDefault="00FD5ECF">
      <w:r>
        <w:rPr>
          <w:rFonts w:ascii="Cambria" w:hAnsi="Cambria"/>
          <w:sz w:val="28"/>
          <w:szCs w:val="28"/>
        </w:rPr>
        <w:t>- Come farai? -  gli fu domandato.                                                                                     217</w:t>
      </w:r>
    </w:p>
    <w:p w:rsidR="00B41879" w:rsidRDefault="00FD5ECF">
      <w:r>
        <w:rPr>
          <w:rFonts w:ascii="Cambria" w:hAnsi="Cambria"/>
          <w:sz w:val="28"/>
          <w:szCs w:val="28"/>
        </w:rPr>
        <w:t>- Scaverò vicino alla pietra una grossa fossa: poi farò cadere la pie-                    241</w:t>
      </w:r>
    </w:p>
    <w:p w:rsidR="00B41879" w:rsidRDefault="00FD5ECF">
      <w:r>
        <w:rPr>
          <w:rFonts w:ascii="Cambria" w:hAnsi="Cambria"/>
          <w:sz w:val="28"/>
          <w:szCs w:val="28"/>
        </w:rPr>
        <w:t>tra nella fossa, livellerò il terreno e spargerò nella piazza la terra rima-            267</w:t>
      </w:r>
    </w:p>
    <w:p w:rsidR="00B41879" w:rsidRDefault="00FD5ECF">
      <w:r>
        <w:rPr>
          <w:rFonts w:ascii="Cambria" w:hAnsi="Cambria"/>
          <w:sz w:val="28"/>
          <w:szCs w:val="28"/>
        </w:rPr>
        <w:t>sta.                                                                                                                                             268</w:t>
      </w:r>
    </w:p>
    <w:p w:rsidR="00B41879" w:rsidRDefault="00FD5ECF">
      <w:r>
        <w:rPr>
          <w:rFonts w:ascii="Cambria" w:hAnsi="Cambria"/>
          <w:sz w:val="28"/>
          <w:szCs w:val="28"/>
        </w:rPr>
        <w:t>Così fece il contadino. Ed ebbe il compenso di cento rubli.289</w:t>
      </w:r>
    </w:p>
    <w:p w:rsidR="00B41879" w:rsidRDefault="00B41879">
      <w:pPr>
        <w:rPr>
          <w:rFonts w:ascii="Arial" w:hAnsi="Arial"/>
          <w:sz w:val="28"/>
          <w:szCs w:val="28"/>
        </w:rPr>
      </w:pPr>
    </w:p>
    <w:p w:rsidR="00B41879" w:rsidRDefault="00B41879">
      <w:pPr>
        <w:jc w:val="center"/>
        <w:rPr>
          <w:rFonts w:ascii="Arial" w:hAnsi="Arial"/>
        </w:rPr>
      </w:pPr>
    </w:p>
    <w:p w:rsidR="00B41879" w:rsidRDefault="00B41879">
      <w:pPr>
        <w:rPr>
          <w:rFonts w:ascii="Arial" w:hAnsi="Arial"/>
          <w:sz w:val="28"/>
          <w:szCs w:val="28"/>
        </w:rPr>
      </w:pPr>
    </w:p>
    <w:p w:rsidR="00B41879" w:rsidRDefault="00B41879">
      <w:pPr>
        <w:rPr>
          <w:rFonts w:ascii="Arial" w:hAnsi="Arial"/>
        </w:rPr>
      </w:pPr>
    </w:p>
    <w:p w:rsidR="00B41879" w:rsidRDefault="00FD5ECF">
      <w:r>
        <w:rPr>
          <w:rFonts w:ascii="Arial" w:hAnsi="Arial"/>
          <w:b/>
        </w:rPr>
        <w:t xml:space="preserve">3) PROVA DI VERBALIZZAZIONE  </w:t>
      </w:r>
    </w:p>
    <w:p w:rsidR="00B41879" w:rsidRDefault="00FD5ECF">
      <w:r>
        <w:rPr>
          <w:rFonts w:ascii="Arial" w:hAnsi="Arial"/>
        </w:rPr>
        <w:t>Esposizione verbale relativa al testo letto (</w:t>
      </w:r>
      <w:r>
        <w:rPr>
          <w:rFonts w:ascii="Arial" w:hAnsi="Arial"/>
          <w:i/>
        </w:rPr>
        <w:t>L’idea più semplice)</w:t>
      </w:r>
    </w:p>
    <w:p w:rsidR="00B41879" w:rsidRDefault="00B41879">
      <w:pPr>
        <w:rPr>
          <w:rFonts w:ascii="Arial" w:hAnsi="Arial"/>
        </w:rPr>
      </w:pPr>
    </w:p>
    <w:p w:rsidR="00B41879" w:rsidRDefault="00B41879">
      <w:pPr>
        <w:jc w:val="right"/>
        <w:rPr>
          <w:rFonts w:ascii="Arial" w:hAnsi="Arial" w:cs="Arial"/>
          <w:b/>
          <w:caps/>
        </w:rPr>
      </w:pPr>
    </w:p>
    <w:p w:rsidR="00B41879" w:rsidRDefault="00CD5A1F">
      <w:r>
        <w:rPr>
          <w:rFonts w:ascii="Arial" w:hAnsi="Arial" w:cs="Arial"/>
          <w:b/>
        </w:rPr>
        <w:t>4) PROVA DI SCRITTURA</w:t>
      </w:r>
      <w:r w:rsidR="00FD5ECF">
        <w:rPr>
          <w:rFonts w:ascii="Arial" w:hAnsi="Arial" w:cs="Arial"/>
          <w:b/>
        </w:rPr>
        <w:t>: DETTATO (foglio allegato)</w:t>
      </w:r>
    </w:p>
    <w:p w:rsidR="00B41879" w:rsidRDefault="00FD5ECF">
      <w:pPr>
        <w:jc w:val="right"/>
      </w:pPr>
      <w:r>
        <w:rPr>
          <w:rFonts w:ascii="Arial" w:hAnsi="Arial" w:cs="Arial"/>
          <w:b/>
        </w:rPr>
        <w:t xml:space="preserve">                                                                 Esatte       /111</w:t>
      </w:r>
    </w:p>
    <w:p w:rsidR="00B41879" w:rsidRDefault="00B41879">
      <w:pPr>
        <w:rPr>
          <w:rFonts w:ascii="Arial" w:hAnsi="Arial" w:cs="Arial"/>
          <w:b/>
        </w:rPr>
      </w:pPr>
    </w:p>
    <w:p w:rsidR="00B41879" w:rsidRDefault="00B41879">
      <w:pPr>
        <w:rPr>
          <w:rFonts w:ascii="Arial" w:hAnsi="Arial" w:cs="Arial"/>
        </w:rPr>
      </w:pPr>
    </w:p>
    <w:p w:rsidR="00B41879" w:rsidRDefault="00B41879">
      <w:pPr>
        <w:rPr>
          <w:rFonts w:ascii="Arial" w:hAnsi="Arial" w:cs="Arial"/>
        </w:rPr>
      </w:pPr>
    </w:p>
    <w:p w:rsidR="00B41879" w:rsidRDefault="00B41879">
      <w:pPr>
        <w:rPr>
          <w:rFonts w:ascii="Arial" w:hAnsi="Arial" w:cs="Arial"/>
        </w:rPr>
      </w:pPr>
    </w:p>
    <w:p w:rsidR="00B41879" w:rsidRDefault="00B41879">
      <w:pPr>
        <w:rPr>
          <w:rFonts w:ascii="Arial" w:hAnsi="Arial" w:cs="Arial"/>
        </w:rPr>
      </w:pPr>
    </w:p>
    <w:p w:rsidR="00B41879" w:rsidRDefault="00155EEB"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-873760</wp:posOffset>
            </wp:positionH>
            <wp:positionV relativeFrom="margin">
              <wp:posOffset>379095</wp:posOffset>
            </wp:positionV>
            <wp:extent cx="7772400" cy="8852535"/>
            <wp:effectExtent l="19050" t="0" r="0" b="0"/>
            <wp:wrapSquare wrapText="bothSides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8852535"/>
                    </a:xfrm>
                    <a:prstGeom prst="rect">
                      <a:avLst/>
                    </a:prstGeom>
                    <a:noFill/>
                    <a:ln w="9525" cap="flat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FD5ECF">
        <w:rPr>
          <w:rFonts w:ascii="Arial" w:hAnsi="Arial" w:cs="Arial"/>
        </w:rPr>
        <w:t>Nome alunno/a ________________________ classe 3^____</w:t>
      </w:r>
    </w:p>
    <w:p w:rsidR="00B41879" w:rsidRDefault="00B41879">
      <w:pPr>
        <w:rPr>
          <w:rFonts w:ascii="Arial" w:hAnsi="Arial" w:cs="Arial"/>
        </w:rPr>
      </w:pPr>
    </w:p>
    <w:p w:rsidR="00B41879" w:rsidRDefault="00155EEB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-1063625</wp:posOffset>
            </wp:positionH>
            <wp:positionV relativeFrom="margin">
              <wp:posOffset>-1122680</wp:posOffset>
            </wp:positionV>
            <wp:extent cx="7772400" cy="10687050"/>
            <wp:effectExtent l="19050" t="0" r="0" b="0"/>
            <wp:wrapSquare wrapText="bothSides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 cap="flat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B41879" w:rsidRDefault="00155EEB">
      <w:pPr>
        <w:jc w:val="center"/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-825500</wp:posOffset>
            </wp:positionH>
            <wp:positionV relativeFrom="margin">
              <wp:posOffset>-170180</wp:posOffset>
            </wp:positionV>
            <wp:extent cx="7772400" cy="10687050"/>
            <wp:effectExtent l="19050" t="0" r="0" b="0"/>
            <wp:wrapSquare wrapText="bothSides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 cap="flat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B41879" w:rsidRDefault="00FD5ECF">
      <w:pPr>
        <w:jc w:val="center"/>
      </w:pPr>
      <w:r>
        <w:rPr>
          <w:rFonts w:ascii="Arial" w:hAnsi="Arial" w:cs="Arial"/>
          <w:b/>
        </w:rPr>
        <w:t xml:space="preserve">I.C. di CASTELVERDE - SCUOLA PRIMARIA di _________________  </w:t>
      </w:r>
    </w:p>
    <w:p w:rsidR="00B41879" w:rsidRDefault="00FD5ECF">
      <w:pPr>
        <w:jc w:val="center"/>
      </w:pPr>
      <w:r>
        <w:rPr>
          <w:rFonts w:ascii="Arial" w:hAnsi="Arial" w:cs="Arial"/>
          <w:b/>
        </w:rPr>
        <w:t>RESTITUZIONE ESITI DELLE PROVE COMUNI QUADRIMESTRALI</w:t>
      </w:r>
    </w:p>
    <w:p w:rsidR="00B41879" w:rsidRDefault="00B41879">
      <w:pPr>
        <w:jc w:val="center"/>
        <w:rPr>
          <w:rFonts w:ascii="Arial" w:hAnsi="Arial" w:cs="Arial"/>
          <w:b/>
        </w:rPr>
      </w:pPr>
    </w:p>
    <w:tbl>
      <w:tblPr>
        <w:tblW w:w="0" w:type="auto"/>
        <w:tblLayout w:type="fixed"/>
        <w:tblCellMar>
          <w:left w:w="113" w:type="dxa"/>
        </w:tblCellMar>
        <w:tblLook w:val="0000"/>
      </w:tblPr>
      <w:tblGrid>
        <w:gridCol w:w="5637"/>
        <w:gridCol w:w="4140"/>
      </w:tblGrid>
      <w:tr w:rsidR="00B41879">
        <w:tc>
          <w:tcPr>
            <w:tcW w:w="56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ALUNNO</w:t>
            </w:r>
          </w:p>
          <w:p w:rsidR="00B41879" w:rsidRDefault="00B4187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41879" w:rsidRDefault="00FD5ECF">
            <w:r>
              <w:rPr>
                <w:rFonts w:ascii="Arial" w:hAnsi="Arial" w:cs="Arial"/>
                <w:b/>
                <w:sz w:val="20"/>
                <w:szCs w:val="20"/>
              </w:rPr>
              <w:t>CLASSE 3^</w:t>
            </w:r>
          </w:p>
        </w:tc>
      </w:tr>
      <w:tr w:rsidR="00B41879">
        <w:tc>
          <w:tcPr>
            <w:tcW w:w="56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>DISCIPLINA</w:t>
            </w:r>
            <w:r>
              <w:rPr>
                <w:rFonts w:ascii="Arial" w:hAnsi="Arial" w:cs="Arial"/>
                <w:b/>
                <w:sz w:val="20"/>
                <w:szCs w:val="20"/>
              </w:rPr>
              <w:t>:  ITALIANO</w:t>
            </w:r>
          </w:p>
          <w:p w:rsidR="00B41879" w:rsidRDefault="00B4187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41879" w:rsidRDefault="00FD5ECF">
            <w:r>
              <w:rPr>
                <w:rFonts w:ascii="Arial" w:hAnsi="Arial" w:cs="Arial"/>
                <w:sz w:val="20"/>
                <w:szCs w:val="20"/>
              </w:rPr>
              <w:t xml:space="preserve">DATA                                 -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I quadrimestre</w:t>
            </w:r>
          </w:p>
        </w:tc>
      </w:tr>
    </w:tbl>
    <w:p w:rsidR="00B41879" w:rsidRDefault="00B41879">
      <w:pPr>
        <w:rPr>
          <w:rFonts w:ascii="Arial" w:hAnsi="Arial" w:cs="Arial"/>
          <w:sz w:val="20"/>
          <w:szCs w:val="20"/>
        </w:rPr>
      </w:pPr>
    </w:p>
    <w:tbl>
      <w:tblPr>
        <w:tblW w:w="0" w:type="auto"/>
        <w:tblLayout w:type="fixed"/>
        <w:tblCellMar>
          <w:left w:w="113" w:type="dxa"/>
        </w:tblCellMar>
        <w:tblLook w:val="0000"/>
      </w:tblPr>
      <w:tblGrid>
        <w:gridCol w:w="4265"/>
        <w:gridCol w:w="2078"/>
        <w:gridCol w:w="555"/>
        <w:gridCol w:w="694"/>
        <w:gridCol w:w="1247"/>
        <w:gridCol w:w="798"/>
      </w:tblGrid>
      <w:tr w:rsidR="00B41879">
        <w:trPr>
          <w:trHeight w:val="482"/>
        </w:trPr>
        <w:tc>
          <w:tcPr>
            <w:tcW w:w="42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41879" w:rsidRDefault="00FD5ECF">
            <w:r>
              <w:rPr>
                <w:b/>
              </w:rPr>
              <w:t>OBIETTIVI MONITORATI</w:t>
            </w:r>
          </w:p>
        </w:tc>
        <w:tc>
          <w:tcPr>
            <w:tcW w:w="20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41879" w:rsidRDefault="00FD5ECF">
            <w:pPr>
              <w:jc w:val="center"/>
            </w:pPr>
            <w:r>
              <w:rPr>
                <w:b/>
              </w:rPr>
              <w:t>VALUTAZIONE</w:t>
            </w:r>
          </w:p>
          <w:p w:rsidR="00B41879" w:rsidRDefault="00FD5ECF">
            <w:pPr>
              <w:jc w:val="center"/>
            </w:pPr>
            <w:r>
              <w:rPr>
                <w:b/>
              </w:rPr>
              <w:t>dell’insegnante</w:t>
            </w:r>
          </w:p>
        </w:tc>
        <w:tc>
          <w:tcPr>
            <w:tcW w:w="3294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41879" w:rsidRDefault="00FD5ECF">
            <w:pPr>
              <w:jc w:val="center"/>
            </w:pPr>
            <w:r>
              <w:rPr>
                <w:b/>
              </w:rPr>
              <w:t>AUTOVALUTAZIONE ALUNNO/A</w:t>
            </w:r>
          </w:p>
          <w:p w:rsidR="00B41879" w:rsidRDefault="00FD5ECF">
            <w:pPr>
              <w:jc w:val="center"/>
            </w:pPr>
            <w:r>
              <w:rPr>
                <w:b/>
              </w:rPr>
              <w:t>Sono soddisfatto/a dei  risultati che ho raggiunto?</w:t>
            </w:r>
          </w:p>
        </w:tc>
      </w:tr>
      <w:tr w:rsidR="00B41879">
        <w:trPr>
          <w:trHeight w:val="343"/>
        </w:trPr>
        <w:tc>
          <w:tcPr>
            <w:tcW w:w="42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41879" w:rsidRDefault="00FD5ECF">
            <w:pPr>
              <w:spacing w:before="120" w:after="120"/>
            </w:pPr>
            <w:r>
              <w:rPr>
                <w:rFonts w:ascii="Arial" w:hAnsi="Arial" w:cs="Arial"/>
                <w:b/>
                <w:sz w:val="20"/>
                <w:szCs w:val="20"/>
              </w:rPr>
              <w:t>Lettura autonoma e comprensione del testo</w:t>
            </w:r>
          </w:p>
        </w:tc>
        <w:tc>
          <w:tcPr>
            <w:tcW w:w="20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41879" w:rsidRDefault="00B41879"/>
        </w:tc>
        <w:tc>
          <w:tcPr>
            <w:tcW w:w="5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41879" w:rsidRDefault="00FD5ECF">
            <w:r>
              <w:t>no</w:t>
            </w:r>
          </w:p>
        </w:tc>
        <w:tc>
          <w:tcPr>
            <w:tcW w:w="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41879" w:rsidRDefault="00FD5ECF">
            <w:r>
              <w:t>poco</w:t>
            </w:r>
          </w:p>
        </w:tc>
        <w:tc>
          <w:tcPr>
            <w:tcW w:w="12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41879" w:rsidRDefault="00FD5ECF">
            <w:r>
              <w:t>abbastanza</w:t>
            </w:r>
          </w:p>
        </w:tc>
        <w:tc>
          <w:tcPr>
            <w:tcW w:w="7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41879" w:rsidRDefault="00FD5ECF">
            <w:r>
              <w:t>molto</w:t>
            </w:r>
          </w:p>
        </w:tc>
      </w:tr>
      <w:tr w:rsidR="00B41879">
        <w:trPr>
          <w:trHeight w:val="343"/>
        </w:trPr>
        <w:tc>
          <w:tcPr>
            <w:tcW w:w="42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41879" w:rsidRDefault="00FD5ECF">
            <w:pPr>
              <w:spacing w:before="120" w:after="120"/>
            </w:pPr>
            <w:r>
              <w:rPr>
                <w:rFonts w:ascii="Arial" w:hAnsi="Arial" w:cs="Arial"/>
                <w:b/>
                <w:sz w:val="20"/>
                <w:szCs w:val="20"/>
              </w:rPr>
              <w:t>Strumentalità della lettura:</w:t>
            </w:r>
          </w:p>
          <w:p w:rsidR="00B41879" w:rsidRDefault="00FD5ECF">
            <w:pPr>
              <w:spacing w:before="120" w:after="120"/>
            </w:pPr>
            <w:r>
              <w:rPr>
                <w:rFonts w:ascii="Arial" w:hAnsi="Arial" w:cs="Arial"/>
                <w:b/>
                <w:sz w:val="20"/>
                <w:szCs w:val="20"/>
              </w:rPr>
              <w:t>rapidità ______________________________</w:t>
            </w:r>
          </w:p>
          <w:p w:rsidR="00B41879" w:rsidRDefault="00FD5ECF">
            <w:pPr>
              <w:spacing w:before="120" w:after="120"/>
            </w:pPr>
            <w:r>
              <w:rPr>
                <w:rFonts w:ascii="Arial" w:hAnsi="Arial" w:cs="Arial"/>
                <w:b/>
                <w:sz w:val="20"/>
                <w:szCs w:val="20"/>
              </w:rPr>
              <w:t>correttezza ___________________________</w:t>
            </w:r>
          </w:p>
        </w:tc>
        <w:tc>
          <w:tcPr>
            <w:tcW w:w="20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41879" w:rsidRDefault="00B41879"/>
        </w:tc>
        <w:tc>
          <w:tcPr>
            <w:tcW w:w="5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41879" w:rsidRDefault="00FD5ECF">
            <w:r>
              <w:t>no</w:t>
            </w:r>
          </w:p>
        </w:tc>
        <w:tc>
          <w:tcPr>
            <w:tcW w:w="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41879" w:rsidRDefault="00FD5ECF">
            <w:r>
              <w:t>poco</w:t>
            </w:r>
          </w:p>
        </w:tc>
        <w:tc>
          <w:tcPr>
            <w:tcW w:w="12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41879" w:rsidRDefault="00FD5ECF">
            <w:r>
              <w:t>abbastanza</w:t>
            </w:r>
          </w:p>
        </w:tc>
        <w:tc>
          <w:tcPr>
            <w:tcW w:w="7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41879" w:rsidRDefault="00FD5ECF">
            <w:r>
              <w:t>molto</w:t>
            </w:r>
          </w:p>
        </w:tc>
      </w:tr>
      <w:tr w:rsidR="00B41879">
        <w:trPr>
          <w:trHeight w:val="343"/>
        </w:trPr>
        <w:tc>
          <w:tcPr>
            <w:tcW w:w="42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41879" w:rsidRDefault="00FD5ECF">
            <w:pPr>
              <w:spacing w:before="120" w:after="120"/>
            </w:pPr>
            <w:r>
              <w:rPr>
                <w:rFonts w:ascii="Arial" w:hAnsi="Arial" w:cs="Arial"/>
                <w:b/>
                <w:sz w:val="20"/>
                <w:szCs w:val="20"/>
              </w:rPr>
              <w:t>Scrittura sotto dettatura</w:t>
            </w:r>
          </w:p>
        </w:tc>
        <w:tc>
          <w:tcPr>
            <w:tcW w:w="207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41879" w:rsidRDefault="00B41879"/>
        </w:tc>
        <w:tc>
          <w:tcPr>
            <w:tcW w:w="5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41879" w:rsidRDefault="00FD5ECF">
            <w:r>
              <w:t>no</w:t>
            </w:r>
          </w:p>
        </w:tc>
        <w:tc>
          <w:tcPr>
            <w:tcW w:w="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41879" w:rsidRDefault="00FD5ECF">
            <w:r>
              <w:t>poco</w:t>
            </w:r>
          </w:p>
        </w:tc>
        <w:tc>
          <w:tcPr>
            <w:tcW w:w="12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41879" w:rsidRDefault="00FD5ECF">
            <w:r>
              <w:t>abbastanza</w:t>
            </w:r>
          </w:p>
        </w:tc>
        <w:tc>
          <w:tcPr>
            <w:tcW w:w="7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B41879" w:rsidRDefault="00FD5ECF">
            <w:r>
              <w:t>molto</w:t>
            </w:r>
          </w:p>
        </w:tc>
      </w:tr>
    </w:tbl>
    <w:p w:rsidR="00B41879" w:rsidRDefault="00B41879">
      <w:pPr>
        <w:rPr>
          <w:rFonts w:ascii="Arial" w:hAnsi="Arial" w:cs="Arial"/>
          <w:sz w:val="20"/>
          <w:szCs w:val="20"/>
        </w:rPr>
      </w:pPr>
    </w:p>
    <w:p w:rsidR="00B41879" w:rsidRDefault="00FD5ECF" w:rsidP="00D27842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</w:pPr>
      <w:r>
        <w:rPr>
          <w:rFonts w:ascii="Arial" w:hAnsi="Arial" w:cs="Arial"/>
          <w:u w:val="single"/>
        </w:rPr>
        <w:t xml:space="preserve">La somministrazione delle prove è avvenuta </w:t>
      </w:r>
      <w:r>
        <w:rPr>
          <w:rFonts w:ascii="Arial" w:hAnsi="Arial" w:cs="Arial"/>
          <w:i/>
        </w:rPr>
        <w:t>(barrare una o più voci)</w:t>
      </w:r>
    </w:p>
    <w:p w:rsidR="00B41879" w:rsidRPr="00D27842" w:rsidRDefault="00B41879" w:rsidP="00D27842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rPr>
          <w:rFonts w:ascii="Arial" w:hAnsi="Arial" w:cs="Arial"/>
          <w:i/>
          <w:sz w:val="16"/>
          <w:szCs w:val="16"/>
          <w:u w:val="single"/>
        </w:rPr>
      </w:pPr>
    </w:p>
    <w:p w:rsidR="00B41879" w:rsidRDefault="00FD5ECF" w:rsidP="00D27842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</w:pPr>
      <w:r>
        <w:rPr>
          <w:rFonts w:ascii="Arial" w:hAnsi="Arial" w:cs="Arial"/>
        </w:rPr>
        <w:t>□ regolarmente, sia nei contenuti sia nei tempi</w:t>
      </w:r>
    </w:p>
    <w:p w:rsidR="00B41879" w:rsidRPr="00D27842" w:rsidRDefault="00B41879" w:rsidP="00D27842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rPr>
          <w:rFonts w:ascii="Arial" w:hAnsi="Arial" w:cs="Arial"/>
          <w:sz w:val="16"/>
          <w:szCs w:val="16"/>
        </w:rPr>
      </w:pPr>
    </w:p>
    <w:p w:rsidR="00B41879" w:rsidRDefault="00FD5ECF" w:rsidP="00D27842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</w:pPr>
      <w:r>
        <w:rPr>
          <w:rFonts w:ascii="Arial" w:hAnsi="Arial" w:cs="Arial"/>
        </w:rPr>
        <w:t>□ mediante prove semplificate (obiettivi minimi riferiti al percorso di apprendimento personalizzato)</w:t>
      </w:r>
    </w:p>
    <w:p w:rsidR="00B41879" w:rsidRPr="00D27842" w:rsidRDefault="00B41879" w:rsidP="00D27842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rPr>
          <w:rFonts w:ascii="Arial" w:hAnsi="Arial" w:cs="Arial"/>
          <w:sz w:val="16"/>
          <w:szCs w:val="16"/>
        </w:rPr>
      </w:pPr>
    </w:p>
    <w:p w:rsidR="00B41879" w:rsidRDefault="00FD5ECF" w:rsidP="00D27842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</w:pPr>
      <w:r>
        <w:rPr>
          <w:rFonts w:ascii="Arial" w:hAnsi="Arial" w:cs="Arial"/>
        </w:rPr>
        <w:t>□ mediante prove ridotte (quantità esercizi proposti)</w:t>
      </w:r>
    </w:p>
    <w:p w:rsidR="00B41879" w:rsidRPr="00D27842" w:rsidRDefault="00B41879" w:rsidP="00D27842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rPr>
          <w:rFonts w:ascii="Arial" w:hAnsi="Arial" w:cs="Arial"/>
          <w:sz w:val="16"/>
          <w:szCs w:val="16"/>
        </w:rPr>
      </w:pPr>
    </w:p>
    <w:p w:rsidR="00B41879" w:rsidRDefault="00FD5ECF" w:rsidP="00D27842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</w:pPr>
      <w:r>
        <w:rPr>
          <w:rFonts w:ascii="Arial" w:hAnsi="Arial" w:cs="Arial"/>
        </w:rPr>
        <w:t>□ utilizzando un tempo superiore a quello previsto (tempo supplementare: min._____)</w:t>
      </w:r>
    </w:p>
    <w:p w:rsidR="00B41879" w:rsidRPr="00D27842" w:rsidRDefault="00B41879" w:rsidP="00D27842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rPr>
          <w:rFonts w:ascii="Arial" w:hAnsi="Arial" w:cs="Arial"/>
          <w:sz w:val="16"/>
          <w:szCs w:val="16"/>
        </w:rPr>
      </w:pPr>
    </w:p>
    <w:p w:rsidR="00B41879" w:rsidRDefault="00FD5ECF" w:rsidP="00D27842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</w:pPr>
      <w:r>
        <w:rPr>
          <w:rFonts w:ascii="Arial" w:hAnsi="Arial" w:cs="Arial"/>
        </w:rPr>
        <w:t>□ mediante la lettura delle consegne da parte del docente</w:t>
      </w:r>
    </w:p>
    <w:p w:rsidR="00B41879" w:rsidRPr="00D27842" w:rsidRDefault="00B41879" w:rsidP="00D27842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rPr>
          <w:rFonts w:ascii="Arial" w:hAnsi="Arial" w:cs="Arial"/>
          <w:sz w:val="16"/>
          <w:szCs w:val="16"/>
        </w:rPr>
      </w:pPr>
    </w:p>
    <w:p w:rsidR="00B41879" w:rsidRDefault="00FD5ECF" w:rsidP="00D27842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</w:pPr>
      <w:r>
        <w:rPr>
          <w:rFonts w:ascii="Arial" w:hAnsi="Arial" w:cs="Arial"/>
        </w:rPr>
        <w:t>□ con l’affiancamento da parte del docente (indicazioni operative, esemplificazioni)</w:t>
      </w:r>
    </w:p>
    <w:p w:rsidR="00B41879" w:rsidRPr="00D27842" w:rsidRDefault="00B41879" w:rsidP="00D27842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rPr>
          <w:rFonts w:ascii="Arial" w:hAnsi="Arial" w:cs="Arial"/>
          <w:sz w:val="16"/>
          <w:szCs w:val="16"/>
        </w:rPr>
      </w:pPr>
    </w:p>
    <w:p w:rsidR="00B41879" w:rsidRDefault="00FD5ECF" w:rsidP="00D27842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</w:pPr>
      <w:r>
        <w:rPr>
          <w:rFonts w:ascii="Arial" w:hAnsi="Arial" w:cs="Arial"/>
        </w:rPr>
        <w:t>□ con la consultazione di mappe/schemi</w:t>
      </w:r>
    </w:p>
    <w:p w:rsidR="00B41879" w:rsidRPr="00D27842" w:rsidRDefault="00B41879" w:rsidP="00D27842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rPr>
          <w:rFonts w:ascii="Arial" w:hAnsi="Arial" w:cs="Arial"/>
          <w:sz w:val="16"/>
          <w:szCs w:val="16"/>
        </w:rPr>
      </w:pPr>
    </w:p>
    <w:p w:rsidR="00B41879" w:rsidRDefault="00FD5ECF" w:rsidP="00D27842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</w:pPr>
      <w:r>
        <w:rPr>
          <w:rFonts w:ascii="Arial" w:hAnsi="Arial" w:cs="Arial"/>
        </w:rPr>
        <w:t>□ con il supporto di formulari/tabelle</w:t>
      </w:r>
    </w:p>
    <w:p w:rsidR="00B41879" w:rsidRPr="00D27842" w:rsidRDefault="00B41879" w:rsidP="00D27842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rPr>
          <w:rFonts w:ascii="Arial" w:hAnsi="Arial" w:cs="Arial"/>
          <w:sz w:val="16"/>
          <w:szCs w:val="16"/>
        </w:rPr>
      </w:pPr>
    </w:p>
    <w:p w:rsidR="00B41879" w:rsidRDefault="00FD5ECF" w:rsidP="00D27842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</w:pPr>
      <w:r>
        <w:rPr>
          <w:rFonts w:ascii="Arial" w:hAnsi="Arial" w:cs="Arial"/>
        </w:rPr>
        <w:t>□ con il supporto della calcolatrice</w:t>
      </w:r>
    </w:p>
    <w:p w:rsidR="00B41879" w:rsidRPr="00D27842" w:rsidRDefault="00B41879" w:rsidP="00D27842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rPr>
          <w:rFonts w:ascii="Arial" w:hAnsi="Arial" w:cs="Arial"/>
          <w:sz w:val="16"/>
          <w:szCs w:val="16"/>
        </w:rPr>
      </w:pPr>
    </w:p>
    <w:p w:rsidR="00B41879" w:rsidRDefault="00FD5ECF" w:rsidP="00D27842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</w:pPr>
      <w:r>
        <w:rPr>
          <w:rFonts w:ascii="Arial" w:hAnsi="Arial" w:cs="Arial"/>
        </w:rPr>
        <w:t>□ con il supporto di altri strumenti compensativi (specificare): _______________________________________________________________________</w:t>
      </w:r>
    </w:p>
    <w:p w:rsidR="00B41879" w:rsidRPr="00D27842" w:rsidRDefault="00B41879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rPr>
          <w:rFonts w:ascii="Arial" w:hAnsi="Arial" w:cs="Arial"/>
          <w:sz w:val="16"/>
          <w:szCs w:val="16"/>
        </w:rPr>
      </w:pPr>
    </w:p>
    <w:p w:rsidR="00B41879" w:rsidRDefault="00B41879">
      <w:pPr>
        <w:rPr>
          <w:rFonts w:ascii="Arial" w:hAnsi="Arial" w:cs="Arial"/>
          <w:sz w:val="20"/>
          <w:szCs w:val="20"/>
        </w:rPr>
      </w:pPr>
    </w:p>
    <w:p w:rsidR="00B41879" w:rsidRDefault="00FD5ECF">
      <w:r>
        <w:rPr>
          <w:rFonts w:ascii="Arial" w:hAnsi="Arial" w:cs="Arial"/>
          <w:sz w:val="20"/>
          <w:szCs w:val="20"/>
        </w:rPr>
        <w:t>EVENTUALI ANNOTAZIONI DELL’ INSEGNANTE</w:t>
      </w:r>
      <w:r>
        <w:rPr>
          <w:rFonts w:ascii="Arial" w:hAnsi="Arial" w:cs="Arial"/>
        </w:rPr>
        <w:t xml:space="preserve"> ________________________________________________________________________</w:t>
      </w:r>
    </w:p>
    <w:p w:rsidR="00B41879" w:rsidRDefault="00FD5ECF">
      <w:r>
        <w:rPr>
          <w:rFonts w:ascii="Arial" w:hAnsi="Arial" w:cs="Arial"/>
        </w:rPr>
        <w:t>________________________________________________________________________</w:t>
      </w:r>
    </w:p>
    <w:p w:rsidR="00B41879" w:rsidRDefault="00FD5ECF">
      <w:r>
        <w:rPr>
          <w:rFonts w:ascii="Arial" w:hAnsi="Arial" w:cs="Arial"/>
        </w:rPr>
        <w:t xml:space="preserve">________________________________________________________________________                     </w:t>
      </w:r>
    </w:p>
    <w:p w:rsidR="00B41879" w:rsidRDefault="00B41879">
      <w:pPr>
        <w:rPr>
          <w:rFonts w:ascii="Arial" w:hAnsi="Arial" w:cs="Arial"/>
        </w:rPr>
      </w:pPr>
    </w:p>
    <w:p w:rsidR="00B41879" w:rsidRDefault="00FD5ECF">
      <w:r>
        <w:rPr>
          <w:rFonts w:ascii="Arial" w:hAnsi="Arial" w:cs="Arial"/>
        </w:rPr>
        <w:t>Firma dell’insegnante __________________  Firma del genitore ____________________</w:t>
      </w:r>
    </w:p>
    <w:p w:rsidR="00FD5ECF" w:rsidRDefault="00FD5ECF">
      <w:pPr>
        <w:pStyle w:val="Testonotaapidipagina1"/>
      </w:pPr>
    </w:p>
    <w:sectPr w:rsidR="00FD5ECF" w:rsidSect="00F9382F">
      <w:pgSz w:w="11906" w:h="16838"/>
      <w:pgMar w:top="1079" w:right="1134" w:bottom="1134" w:left="1134" w:header="720" w:footer="720" w:gutter="0"/>
      <w:cols w:space="720"/>
      <w:docGrid w:linePitch="360" w:charSpace="-61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0A42" w:rsidRDefault="00330A42" w:rsidP="0053403A">
      <w:r>
        <w:separator/>
      </w:r>
    </w:p>
  </w:endnote>
  <w:endnote w:type="continuationSeparator" w:id="1">
    <w:p w:rsidR="00330A42" w:rsidRDefault="00330A42" w:rsidP="005340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OpenSymbol">
    <w:altName w:val="Arial Unicode MS"/>
    <w:charset w:val="01"/>
    <w:family w:val="auto"/>
    <w:pitch w:val="default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altName w:val="Lucida Sans Unicode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0A42" w:rsidRDefault="00330A42" w:rsidP="0053403A">
      <w:r>
        <w:separator/>
      </w:r>
    </w:p>
  </w:footnote>
  <w:footnote w:type="continuationSeparator" w:id="1">
    <w:p w:rsidR="00330A42" w:rsidRDefault="00330A42" w:rsidP="0053403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Num5"/>
    <w:lvl w:ilvl="0">
      <w:start w:val="1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OpenSymbol" w:hAnsi="OpenSymbol"/>
      </w:rPr>
    </w:lvl>
    <w:lvl w:ilvl="1">
      <w:start w:val="1"/>
      <w:numFmt w:val="bullet"/>
      <w:lvlText w:val=""/>
      <w:lvlJc w:val="left"/>
      <w:pPr>
        <w:tabs>
          <w:tab w:val="num" w:pos="0"/>
        </w:tabs>
        <w:ind w:left="1080" w:hanging="360"/>
      </w:pPr>
      <w:rPr>
        <w:rFonts w:ascii="Wingdings" w:hAnsi="Wingdings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multilevel"/>
    <w:tmpl w:val="00000002"/>
    <w:name w:val="WWNum6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nsid w:val="00000003"/>
    <w:multiLevelType w:val="multilevel"/>
    <w:tmpl w:val="00000003"/>
    <w:name w:val="WWNum7"/>
    <w:lvl w:ilvl="0">
      <w:start w:val="3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multilevel"/>
    <w:tmpl w:val="0000000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isplayBackgroundShape/>
  <w:embedSystemFonts/>
  <w:stylePaneFormatFilter w:val="000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savePreviewPicture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</w:compat>
  <w:rsids>
    <w:rsidRoot w:val="00155EEB"/>
    <w:rsid w:val="00155EEB"/>
    <w:rsid w:val="002328E7"/>
    <w:rsid w:val="00330A42"/>
    <w:rsid w:val="00513BD7"/>
    <w:rsid w:val="0053403A"/>
    <w:rsid w:val="00855CFA"/>
    <w:rsid w:val="008B33BF"/>
    <w:rsid w:val="00A516A9"/>
    <w:rsid w:val="00B41879"/>
    <w:rsid w:val="00B70682"/>
    <w:rsid w:val="00CD5A1F"/>
    <w:rsid w:val="00D138A5"/>
    <w:rsid w:val="00D27842"/>
    <w:rsid w:val="00D327EC"/>
    <w:rsid w:val="00D93A03"/>
    <w:rsid w:val="00F9382F"/>
    <w:rsid w:val="00FD5E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4]" strokecolor="none [1]" shadowcolor="none [2]"/>
    </o:shapedefaults>
    <o:shapelayout v:ext="edit">
      <o:idmap v:ext="edit" data="1"/>
      <o:rules v:ext="edit">
        <o:r id="V:Rule2" type="connector" idref="#_x0000_s1026"/>
      </o:rules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9382F"/>
    <w:pPr>
      <w:suppressAutoHyphens/>
    </w:pPr>
    <w:rPr>
      <w:kern w:val="1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arpredefinitoparagrafo1">
    <w:name w:val="Car. predefinito paragrafo1"/>
    <w:rsid w:val="00F9382F"/>
  </w:style>
  <w:style w:type="character" w:customStyle="1" w:styleId="TestonotaapidipaginaCarattere">
    <w:name w:val="Testo nota a piè di pagina Carattere"/>
    <w:rsid w:val="00F9382F"/>
    <w:rPr>
      <w:rFonts w:ascii="Calibri" w:eastAsia="Calibri" w:hAnsi="Calibri"/>
      <w:lang w:eastAsia="en-US"/>
    </w:rPr>
  </w:style>
  <w:style w:type="character" w:customStyle="1" w:styleId="Rimandonotaapidipagina1">
    <w:name w:val="Rimando nota a piè di pagina1"/>
    <w:rsid w:val="00F9382F"/>
    <w:rPr>
      <w:vertAlign w:val="superscript"/>
    </w:rPr>
  </w:style>
  <w:style w:type="character" w:customStyle="1" w:styleId="ListLabel1">
    <w:name w:val="ListLabel 1"/>
    <w:rsid w:val="00F9382F"/>
    <w:rPr>
      <w:rFonts w:cs="Courier New"/>
    </w:rPr>
  </w:style>
  <w:style w:type="character" w:customStyle="1" w:styleId="ListLabel2">
    <w:name w:val="ListLabel 2"/>
    <w:rsid w:val="00F9382F"/>
    <w:rPr>
      <w:rFonts w:cs="Courier New"/>
    </w:rPr>
  </w:style>
  <w:style w:type="character" w:customStyle="1" w:styleId="ListLabel3">
    <w:name w:val="ListLabel 3"/>
    <w:rsid w:val="00F9382F"/>
    <w:rPr>
      <w:rFonts w:cs="Courier New"/>
    </w:rPr>
  </w:style>
  <w:style w:type="character" w:customStyle="1" w:styleId="ListLabel4">
    <w:name w:val="ListLabel 4"/>
    <w:rsid w:val="00F9382F"/>
    <w:rPr>
      <w:rFonts w:eastAsia="Times New Roman" w:cs="Arial"/>
    </w:rPr>
  </w:style>
  <w:style w:type="character" w:customStyle="1" w:styleId="ListLabel5">
    <w:name w:val="ListLabel 5"/>
    <w:rsid w:val="00F9382F"/>
    <w:rPr>
      <w:rFonts w:cs="Courier New"/>
    </w:rPr>
  </w:style>
  <w:style w:type="character" w:customStyle="1" w:styleId="ListLabel6">
    <w:name w:val="ListLabel 6"/>
    <w:rsid w:val="00F9382F"/>
    <w:rPr>
      <w:rFonts w:cs="Courier New"/>
    </w:rPr>
  </w:style>
  <w:style w:type="character" w:customStyle="1" w:styleId="ListLabel7">
    <w:name w:val="ListLabel 7"/>
    <w:rsid w:val="00F9382F"/>
    <w:rPr>
      <w:rFonts w:cs="Courier New"/>
    </w:rPr>
  </w:style>
  <w:style w:type="character" w:customStyle="1" w:styleId="ListLabel8">
    <w:name w:val="ListLabel 8"/>
    <w:rsid w:val="00F9382F"/>
    <w:rPr>
      <w:rFonts w:eastAsia="MS Mincho" w:cs="Times New Roman"/>
    </w:rPr>
  </w:style>
  <w:style w:type="character" w:customStyle="1" w:styleId="ListLabel9">
    <w:name w:val="ListLabel 9"/>
    <w:rsid w:val="00F9382F"/>
    <w:rPr>
      <w:b/>
    </w:rPr>
  </w:style>
  <w:style w:type="character" w:customStyle="1" w:styleId="ListLabel10">
    <w:name w:val="ListLabel 10"/>
    <w:rsid w:val="00F9382F"/>
    <w:rPr>
      <w:rFonts w:ascii="Arial" w:eastAsia="Times New Roman" w:hAnsi="Arial" w:cs="Arial"/>
    </w:rPr>
  </w:style>
  <w:style w:type="character" w:customStyle="1" w:styleId="ListLabel11">
    <w:name w:val="ListLabel 11"/>
    <w:rsid w:val="00F9382F"/>
    <w:rPr>
      <w:rFonts w:cs="Courier New"/>
    </w:rPr>
  </w:style>
  <w:style w:type="character" w:customStyle="1" w:styleId="ListLabel12">
    <w:name w:val="ListLabel 12"/>
    <w:rsid w:val="00F9382F"/>
    <w:rPr>
      <w:rFonts w:cs="Courier New"/>
    </w:rPr>
  </w:style>
  <w:style w:type="character" w:customStyle="1" w:styleId="ListLabel13">
    <w:name w:val="ListLabel 13"/>
    <w:rsid w:val="00F9382F"/>
    <w:rPr>
      <w:rFonts w:cs="Courier New"/>
    </w:rPr>
  </w:style>
  <w:style w:type="paragraph" w:customStyle="1" w:styleId="Titolo1">
    <w:name w:val="Titolo1"/>
    <w:basedOn w:val="Normale"/>
    <w:next w:val="Corpodeltesto"/>
    <w:rsid w:val="00F9382F"/>
    <w:pPr>
      <w:keepNext/>
      <w:spacing w:before="240" w:after="120"/>
    </w:pPr>
    <w:rPr>
      <w:rFonts w:ascii="Liberation Sans" w:eastAsia="SimSun" w:hAnsi="Liberation Sans" w:cs="Lucida Sans"/>
      <w:sz w:val="28"/>
      <w:szCs w:val="28"/>
    </w:rPr>
  </w:style>
  <w:style w:type="paragraph" w:styleId="Corpodeltesto">
    <w:name w:val="Body Text"/>
    <w:basedOn w:val="Normale"/>
    <w:rsid w:val="00F9382F"/>
    <w:pPr>
      <w:jc w:val="both"/>
    </w:pPr>
    <w:rPr>
      <w:rFonts w:ascii="Garamond" w:hAnsi="Garamond"/>
      <w:sz w:val="28"/>
      <w:szCs w:val="20"/>
    </w:rPr>
  </w:style>
  <w:style w:type="paragraph" w:styleId="Elenco">
    <w:name w:val="List"/>
    <w:basedOn w:val="Corpodeltesto"/>
    <w:rsid w:val="00F9382F"/>
    <w:rPr>
      <w:rFonts w:cs="Lucida Sans"/>
    </w:rPr>
  </w:style>
  <w:style w:type="paragraph" w:styleId="Didascalia">
    <w:name w:val="caption"/>
    <w:basedOn w:val="Normale"/>
    <w:qFormat/>
    <w:rsid w:val="00F9382F"/>
    <w:pPr>
      <w:suppressLineNumbers/>
      <w:spacing w:before="120" w:after="120"/>
    </w:pPr>
    <w:rPr>
      <w:rFonts w:cs="Lucida Sans"/>
      <w:i/>
      <w:iCs/>
    </w:rPr>
  </w:style>
  <w:style w:type="paragraph" w:customStyle="1" w:styleId="Indice">
    <w:name w:val="Indice"/>
    <w:basedOn w:val="Normale"/>
    <w:rsid w:val="00F9382F"/>
    <w:pPr>
      <w:suppressLineNumbers/>
    </w:pPr>
    <w:rPr>
      <w:rFonts w:cs="Lucida Sans"/>
    </w:rPr>
  </w:style>
  <w:style w:type="paragraph" w:customStyle="1" w:styleId="Default">
    <w:name w:val="Default"/>
    <w:rsid w:val="00F9382F"/>
    <w:pPr>
      <w:suppressAutoHyphens/>
    </w:pPr>
    <w:rPr>
      <w:color w:val="000000"/>
      <w:kern w:val="1"/>
      <w:sz w:val="24"/>
      <w:szCs w:val="24"/>
    </w:rPr>
  </w:style>
  <w:style w:type="paragraph" w:customStyle="1" w:styleId="Paragrafoelenco1">
    <w:name w:val="Paragrafo elenco1"/>
    <w:basedOn w:val="Normale"/>
    <w:rsid w:val="00F9382F"/>
    <w:pPr>
      <w:spacing w:after="200"/>
      <w:ind w:left="720"/>
      <w:contextualSpacing/>
    </w:pPr>
    <w:rPr>
      <w:rFonts w:ascii="Cambria" w:eastAsia="MS Mincho" w:hAnsi="Cambria"/>
      <w:lang w:eastAsia="ja-JP"/>
    </w:rPr>
  </w:style>
  <w:style w:type="paragraph" w:customStyle="1" w:styleId="Testonotaapidipagina1">
    <w:name w:val="Testo nota a piè di pagina1"/>
    <w:basedOn w:val="Normale"/>
    <w:rsid w:val="00F9382F"/>
    <w:rPr>
      <w:rFonts w:ascii="Calibri" w:eastAsia="Calibri" w:hAnsi="Calibri"/>
      <w:sz w:val="20"/>
      <w:szCs w:val="20"/>
      <w:lang w:eastAsia="en-US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53403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53403A"/>
    <w:rPr>
      <w:kern w:val="1"/>
      <w:sz w:val="24"/>
      <w:szCs w:val="24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53403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53403A"/>
    <w:rPr>
      <w:kern w:val="1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1639</Words>
  <Characters>9344</Characters>
  <Application>Microsoft Office Word</Application>
  <DocSecurity>0</DocSecurity>
  <Lines>77</Lines>
  <Paragraphs>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I</vt:lpstr>
    </vt:vector>
  </TitlesOfParts>
  <Company>Hewlett-Packard</Company>
  <LinksUpToDate>false</LinksUpToDate>
  <CharactersWithSpaces>10962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</dc:title>
  <dc:creator>xp</dc:creator>
  <cp:lastModifiedBy>gena</cp:lastModifiedBy>
  <cp:revision>8</cp:revision>
  <cp:lastPrinted>2017-12-12T18:10:00Z</cp:lastPrinted>
  <dcterms:created xsi:type="dcterms:W3CDTF">2020-01-02T17:17:00Z</dcterms:created>
  <dcterms:modified xsi:type="dcterms:W3CDTF">2020-01-19T18:20:00Z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